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990" w:rsidRPr="0095714B" w:rsidRDefault="00480990" w:rsidP="00F25C77">
      <w:pPr>
        <w:pStyle w:val="PlainText"/>
        <w:jc w:val="center"/>
        <w:rPr>
          <w:rFonts w:ascii="Times New Roman" w:hAnsi="Times New Roman"/>
          <w:b/>
          <w:sz w:val="28"/>
          <w:szCs w:val="28"/>
        </w:rPr>
      </w:pPr>
      <w:r w:rsidRPr="0095714B">
        <w:rPr>
          <w:rFonts w:ascii="Times New Roman" w:hAnsi="Times New Roman"/>
          <w:b/>
          <w:sz w:val="28"/>
          <w:szCs w:val="28"/>
        </w:rPr>
        <w:t>ООО «Компания Земпроект»</w:t>
      </w:r>
    </w:p>
    <w:p w:rsidR="00480990" w:rsidRPr="00F77B1B" w:rsidRDefault="00480990" w:rsidP="00326F6E">
      <w:pPr>
        <w:pStyle w:val="PlainText"/>
        <w:jc w:val="center"/>
        <w:rPr>
          <w:rFonts w:ascii="Times New Roman" w:hAnsi="Times New Roman"/>
          <w:b/>
          <w:sz w:val="28"/>
          <w:szCs w:val="28"/>
        </w:rPr>
      </w:pPr>
    </w:p>
    <w:p w:rsidR="00480990" w:rsidRPr="00F77B1B" w:rsidRDefault="00480990" w:rsidP="00326F6E">
      <w:pPr>
        <w:pStyle w:val="PlainText"/>
        <w:jc w:val="center"/>
        <w:rPr>
          <w:rFonts w:ascii="Times New Roman" w:hAnsi="Times New Roman"/>
          <w:b/>
          <w:sz w:val="28"/>
          <w:szCs w:val="28"/>
        </w:rPr>
      </w:pPr>
    </w:p>
    <w:p w:rsidR="00480990" w:rsidRPr="00F77B1B" w:rsidRDefault="00480990" w:rsidP="00326F6E">
      <w:pPr>
        <w:pStyle w:val="PlainText"/>
        <w:jc w:val="center"/>
        <w:rPr>
          <w:rFonts w:ascii="Times New Roman" w:hAnsi="Times New Roman"/>
          <w:b/>
          <w:sz w:val="28"/>
          <w:szCs w:val="28"/>
        </w:rPr>
      </w:pPr>
    </w:p>
    <w:p w:rsidR="00480990" w:rsidRPr="00F77B1B" w:rsidRDefault="00480990" w:rsidP="00326F6E">
      <w:pPr>
        <w:pStyle w:val="PlainText"/>
        <w:jc w:val="center"/>
        <w:rPr>
          <w:rFonts w:ascii="Times New Roman" w:hAnsi="Times New Roman"/>
          <w:b/>
          <w:sz w:val="28"/>
          <w:szCs w:val="28"/>
        </w:rPr>
      </w:pPr>
    </w:p>
    <w:p w:rsidR="00480990" w:rsidRPr="00F77B1B" w:rsidRDefault="00480990" w:rsidP="00326F6E">
      <w:pPr>
        <w:pStyle w:val="PlainText"/>
        <w:jc w:val="center"/>
        <w:rPr>
          <w:rFonts w:ascii="Times New Roman" w:hAnsi="Times New Roman"/>
          <w:b/>
          <w:sz w:val="28"/>
          <w:szCs w:val="28"/>
        </w:rPr>
      </w:pPr>
    </w:p>
    <w:p w:rsidR="00480990" w:rsidRPr="00F77B1B" w:rsidRDefault="00480990" w:rsidP="00326F6E">
      <w:pPr>
        <w:pStyle w:val="PlainText"/>
        <w:jc w:val="center"/>
        <w:rPr>
          <w:rFonts w:ascii="Times New Roman" w:hAnsi="Times New Roman"/>
          <w:b/>
          <w:sz w:val="28"/>
          <w:szCs w:val="28"/>
        </w:rPr>
      </w:pPr>
    </w:p>
    <w:p w:rsidR="00480990" w:rsidRDefault="00480990" w:rsidP="00326F6E">
      <w:pPr>
        <w:pStyle w:val="PlainText"/>
        <w:jc w:val="center"/>
        <w:rPr>
          <w:rFonts w:ascii="Times New Roman" w:hAnsi="Times New Roman"/>
          <w:b/>
          <w:sz w:val="28"/>
          <w:szCs w:val="28"/>
        </w:rPr>
      </w:pPr>
    </w:p>
    <w:p w:rsidR="00480990" w:rsidRDefault="00480990" w:rsidP="00326F6E">
      <w:pPr>
        <w:pStyle w:val="PlainText"/>
        <w:jc w:val="center"/>
        <w:rPr>
          <w:rFonts w:ascii="Times New Roman" w:hAnsi="Times New Roman"/>
          <w:b/>
          <w:sz w:val="28"/>
          <w:szCs w:val="28"/>
        </w:rPr>
      </w:pPr>
    </w:p>
    <w:p w:rsidR="00480990" w:rsidRPr="00F77B1B" w:rsidRDefault="00480990" w:rsidP="00326F6E">
      <w:pPr>
        <w:pStyle w:val="PlainText"/>
        <w:jc w:val="center"/>
        <w:rPr>
          <w:rFonts w:ascii="Times New Roman" w:hAnsi="Times New Roman"/>
          <w:b/>
          <w:sz w:val="28"/>
          <w:szCs w:val="28"/>
        </w:rPr>
      </w:pPr>
    </w:p>
    <w:p w:rsidR="00480990" w:rsidRPr="00F77B1B" w:rsidRDefault="00480990" w:rsidP="00326F6E">
      <w:pPr>
        <w:pStyle w:val="PlainText"/>
        <w:jc w:val="center"/>
        <w:rPr>
          <w:rFonts w:ascii="Times New Roman" w:hAnsi="Times New Roman"/>
          <w:b/>
          <w:sz w:val="28"/>
          <w:szCs w:val="28"/>
        </w:rPr>
      </w:pPr>
    </w:p>
    <w:p w:rsidR="00480990" w:rsidRPr="009809EC" w:rsidRDefault="00480990" w:rsidP="00300D9A">
      <w:pPr>
        <w:jc w:val="center"/>
        <w:rPr>
          <w:b/>
          <w:sz w:val="28"/>
          <w:szCs w:val="28"/>
        </w:rPr>
      </w:pPr>
      <w:r w:rsidRPr="009809EC">
        <w:rPr>
          <w:b/>
          <w:sz w:val="28"/>
          <w:szCs w:val="28"/>
        </w:rPr>
        <w:t>В</w:t>
      </w:r>
      <w:r>
        <w:rPr>
          <w:b/>
          <w:sz w:val="28"/>
          <w:szCs w:val="28"/>
        </w:rPr>
        <w:t>НЕСЕНИЕ ИЗМЕНЕНИЙ В</w:t>
      </w:r>
    </w:p>
    <w:p w:rsidR="00480990" w:rsidRPr="00750657" w:rsidRDefault="00480990" w:rsidP="00300D9A">
      <w:pPr>
        <w:jc w:val="center"/>
        <w:rPr>
          <w:b/>
          <w:caps/>
          <w:sz w:val="28"/>
          <w:szCs w:val="28"/>
        </w:rPr>
      </w:pPr>
      <w:r>
        <w:rPr>
          <w:b/>
          <w:caps/>
          <w:sz w:val="28"/>
          <w:szCs w:val="28"/>
        </w:rPr>
        <w:t>ПРАВИЛА ЗЕМЛЕПОЛЬЗОВАНИЯ И ЗАСТРОЙКИ</w:t>
      </w:r>
    </w:p>
    <w:p w:rsidR="00480990" w:rsidRPr="00750657" w:rsidRDefault="00480990" w:rsidP="00300D9A">
      <w:pPr>
        <w:jc w:val="center"/>
        <w:rPr>
          <w:b/>
          <w:caps/>
          <w:sz w:val="28"/>
          <w:szCs w:val="28"/>
        </w:rPr>
      </w:pPr>
      <w:r w:rsidRPr="00750657">
        <w:rPr>
          <w:b/>
          <w:caps/>
          <w:sz w:val="28"/>
          <w:szCs w:val="28"/>
        </w:rPr>
        <w:t>муниципального образования</w:t>
      </w:r>
    </w:p>
    <w:p w:rsidR="00480990" w:rsidRPr="00750657" w:rsidRDefault="00480990" w:rsidP="00300D9A">
      <w:pPr>
        <w:jc w:val="center"/>
        <w:rPr>
          <w:b/>
          <w:caps/>
          <w:sz w:val="28"/>
          <w:szCs w:val="28"/>
        </w:rPr>
      </w:pPr>
      <w:r>
        <w:rPr>
          <w:rFonts w:cs="Arial"/>
          <w:b/>
          <w:sz w:val="28"/>
        </w:rPr>
        <w:t>КИРОВСКИЙ</w:t>
      </w:r>
      <w:r w:rsidRPr="00750657">
        <w:rPr>
          <w:b/>
          <w:caps/>
          <w:sz w:val="28"/>
          <w:szCs w:val="28"/>
        </w:rPr>
        <w:t xml:space="preserve"> сельсовет</w:t>
      </w:r>
    </w:p>
    <w:p w:rsidR="00480990" w:rsidRPr="00750657" w:rsidRDefault="00480990" w:rsidP="00300D9A">
      <w:pPr>
        <w:jc w:val="center"/>
        <w:rPr>
          <w:b/>
          <w:caps/>
          <w:sz w:val="28"/>
          <w:szCs w:val="28"/>
        </w:rPr>
      </w:pPr>
      <w:r>
        <w:rPr>
          <w:rFonts w:cs="Arial"/>
          <w:b/>
          <w:sz w:val="28"/>
        </w:rPr>
        <w:t>СМОЛЕНСКОГО</w:t>
      </w:r>
      <w:r w:rsidRPr="00750657">
        <w:rPr>
          <w:b/>
          <w:caps/>
          <w:sz w:val="28"/>
          <w:szCs w:val="28"/>
        </w:rPr>
        <w:t xml:space="preserve"> района</w:t>
      </w:r>
    </w:p>
    <w:p w:rsidR="00480990" w:rsidRPr="00750657" w:rsidRDefault="00480990" w:rsidP="00300D9A">
      <w:pPr>
        <w:jc w:val="center"/>
        <w:rPr>
          <w:b/>
          <w:caps/>
          <w:sz w:val="28"/>
          <w:szCs w:val="28"/>
        </w:rPr>
      </w:pPr>
      <w:r w:rsidRPr="00750657">
        <w:rPr>
          <w:b/>
          <w:caps/>
          <w:sz w:val="28"/>
          <w:szCs w:val="28"/>
        </w:rPr>
        <w:t>Алтайского края</w:t>
      </w:r>
    </w:p>
    <w:p w:rsidR="00480990" w:rsidRDefault="00480990" w:rsidP="00300D9A">
      <w:pPr>
        <w:pStyle w:val="PlainText"/>
        <w:spacing w:line="360" w:lineRule="auto"/>
        <w:jc w:val="center"/>
        <w:rPr>
          <w:rFonts w:ascii="Times New Roman" w:hAnsi="Times New Roman" w:cs="Arial"/>
          <w:b/>
          <w:sz w:val="28"/>
          <w:szCs w:val="24"/>
        </w:rPr>
      </w:pPr>
      <w:r>
        <w:rPr>
          <w:rFonts w:ascii="Times New Roman" w:hAnsi="Times New Roman" w:cs="Arial"/>
          <w:b/>
          <w:sz w:val="28"/>
          <w:szCs w:val="24"/>
        </w:rPr>
        <w:t>(</w:t>
      </w:r>
      <w:r w:rsidRPr="006D2251">
        <w:rPr>
          <w:rFonts w:ascii="Times New Roman" w:hAnsi="Times New Roman" w:cs="Arial"/>
          <w:b/>
          <w:color w:val="000000"/>
          <w:sz w:val="28"/>
          <w:szCs w:val="24"/>
        </w:rPr>
        <w:t xml:space="preserve">с локальными изменениями от </w:t>
      </w:r>
      <w:r>
        <w:rPr>
          <w:rFonts w:ascii="Times New Roman" w:hAnsi="Times New Roman" w:cs="Arial"/>
          <w:b/>
          <w:color w:val="000000"/>
          <w:sz w:val="28"/>
          <w:szCs w:val="24"/>
          <w:highlight w:val="yellow"/>
        </w:rPr>
        <w:t>17</w:t>
      </w:r>
      <w:r w:rsidRPr="005161E3">
        <w:rPr>
          <w:rFonts w:ascii="Times New Roman" w:hAnsi="Times New Roman" w:cs="Arial"/>
          <w:b/>
          <w:color w:val="000000"/>
          <w:sz w:val="28"/>
          <w:szCs w:val="24"/>
          <w:highlight w:val="yellow"/>
        </w:rPr>
        <w:t>.11.2022</w:t>
      </w:r>
      <w:r w:rsidRPr="000846F0">
        <w:rPr>
          <w:rFonts w:ascii="Times New Roman" w:hAnsi="Times New Roman" w:cs="Arial"/>
          <w:b/>
          <w:color w:val="000000"/>
          <w:sz w:val="28"/>
          <w:szCs w:val="24"/>
        </w:rPr>
        <w:t xml:space="preserve"> г</w:t>
      </w:r>
      <w:r w:rsidRPr="000846F0">
        <w:rPr>
          <w:rFonts w:ascii="Times New Roman" w:hAnsi="Times New Roman" w:cs="Arial"/>
          <w:b/>
          <w:sz w:val="28"/>
          <w:szCs w:val="24"/>
        </w:rPr>
        <w:t>)</w:t>
      </w:r>
    </w:p>
    <w:p w:rsidR="00480990" w:rsidRPr="00750657" w:rsidRDefault="00480990" w:rsidP="00925835">
      <w:pPr>
        <w:rPr>
          <w:sz w:val="28"/>
          <w:szCs w:val="28"/>
          <w:highlight w:val="yellow"/>
        </w:rPr>
      </w:pPr>
    </w:p>
    <w:p w:rsidR="00480990" w:rsidRPr="00F77B1B" w:rsidRDefault="00480990" w:rsidP="00A1456E">
      <w:pPr>
        <w:pStyle w:val="PlainText"/>
        <w:jc w:val="center"/>
        <w:rPr>
          <w:rFonts w:ascii="Times New Roman" w:hAnsi="Times New Roman"/>
          <w:sz w:val="28"/>
          <w:szCs w:val="28"/>
        </w:rPr>
      </w:pPr>
    </w:p>
    <w:p w:rsidR="00480990" w:rsidRDefault="00480990" w:rsidP="009D3B64">
      <w:pPr>
        <w:pStyle w:val="PlainText"/>
        <w:tabs>
          <w:tab w:val="left" w:pos="1620"/>
        </w:tabs>
        <w:spacing w:line="360" w:lineRule="auto"/>
        <w:rPr>
          <w:rFonts w:ascii="Times New Roman" w:hAnsi="Times New Roman"/>
          <w:sz w:val="28"/>
          <w:szCs w:val="28"/>
        </w:rPr>
      </w:pPr>
    </w:p>
    <w:p w:rsidR="00480990" w:rsidRDefault="00480990" w:rsidP="009D3B64">
      <w:pPr>
        <w:pStyle w:val="PlainText"/>
        <w:tabs>
          <w:tab w:val="left" w:pos="1620"/>
        </w:tabs>
        <w:spacing w:line="360" w:lineRule="auto"/>
        <w:rPr>
          <w:rFonts w:ascii="Times New Roman" w:hAnsi="Times New Roman"/>
          <w:sz w:val="28"/>
          <w:szCs w:val="28"/>
        </w:rPr>
      </w:pPr>
    </w:p>
    <w:p w:rsidR="00480990" w:rsidRDefault="00480990" w:rsidP="009D3B64">
      <w:pPr>
        <w:pStyle w:val="PlainText"/>
        <w:tabs>
          <w:tab w:val="left" w:pos="1620"/>
        </w:tabs>
        <w:spacing w:line="360" w:lineRule="auto"/>
        <w:rPr>
          <w:rFonts w:ascii="Times New Roman" w:hAnsi="Times New Roman"/>
          <w:sz w:val="28"/>
          <w:szCs w:val="28"/>
        </w:rPr>
      </w:pPr>
    </w:p>
    <w:p w:rsidR="00480990" w:rsidRPr="00F77B1B" w:rsidRDefault="00480990" w:rsidP="009D3B64">
      <w:pPr>
        <w:pStyle w:val="PlainText"/>
        <w:tabs>
          <w:tab w:val="left" w:pos="1620"/>
        </w:tabs>
        <w:spacing w:line="360" w:lineRule="auto"/>
        <w:rPr>
          <w:rFonts w:ascii="Times New Roman" w:hAnsi="Times New Roman"/>
          <w:b/>
          <w:bCs/>
          <w:sz w:val="28"/>
          <w:szCs w:val="28"/>
        </w:rPr>
      </w:pPr>
    </w:p>
    <w:p w:rsidR="00480990" w:rsidRDefault="00480990" w:rsidP="009D3B64">
      <w:pPr>
        <w:pStyle w:val="PlainText"/>
        <w:tabs>
          <w:tab w:val="left" w:pos="1620"/>
        </w:tabs>
        <w:spacing w:line="360" w:lineRule="auto"/>
        <w:rPr>
          <w:rFonts w:ascii="Times New Roman" w:hAnsi="Times New Roman"/>
          <w:b/>
          <w:bCs/>
          <w:sz w:val="28"/>
          <w:szCs w:val="28"/>
        </w:rPr>
      </w:pPr>
    </w:p>
    <w:p w:rsidR="00480990" w:rsidRPr="00F77B1B" w:rsidRDefault="00480990" w:rsidP="009D3B64">
      <w:pPr>
        <w:pStyle w:val="PlainText"/>
        <w:tabs>
          <w:tab w:val="left" w:pos="1620"/>
        </w:tabs>
        <w:spacing w:line="360" w:lineRule="auto"/>
        <w:rPr>
          <w:rFonts w:ascii="Times New Roman" w:hAnsi="Times New Roman"/>
          <w:b/>
          <w:bCs/>
          <w:sz w:val="28"/>
          <w:szCs w:val="28"/>
        </w:rPr>
      </w:pPr>
    </w:p>
    <w:p w:rsidR="00480990" w:rsidRPr="0095714B" w:rsidRDefault="00480990" w:rsidP="00925835">
      <w:pPr>
        <w:tabs>
          <w:tab w:val="left" w:pos="0"/>
        </w:tabs>
        <w:jc w:val="both"/>
        <w:rPr>
          <w:sz w:val="28"/>
          <w:szCs w:val="28"/>
        </w:rPr>
      </w:pPr>
      <w:r w:rsidRPr="0084566C">
        <w:rPr>
          <w:b/>
          <w:bCs/>
          <w:sz w:val="28"/>
          <w:szCs w:val="28"/>
        </w:rPr>
        <w:t>Заказчик:</w:t>
      </w:r>
      <w:r w:rsidRPr="0084566C">
        <w:rPr>
          <w:bCs/>
          <w:sz w:val="28"/>
          <w:szCs w:val="28"/>
        </w:rPr>
        <w:t xml:space="preserve"> </w:t>
      </w:r>
      <w:r w:rsidRPr="0095714B">
        <w:rPr>
          <w:sz w:val="28"/>
          <w:szCs w:val="28"/>
        </w:rPr>
        <w:t xml:space="preserve">Администрация </w:t>
      </w:r>
      <w:r>
        <w:rPr>
          <w:sz w:val="28"/>
          <w:szCs w:val="28"/>
        </w:rPr>
        <w:t>Смоленского</w:t>
      </w:r>
      <w:r w:rsidRPr="0095714B">
        <w:rPr>
          <w:sz w:val="28"/>
          <w:szCs w:val="28"/>
        </w:rPr>
        <w:t xml:space="preserve"> района Алтайского края</w:t>
      </w:r>
    </w:p>
    <w:p w:rsidR="00480990" w:rsidRPr="007954A9" w:rsidRDefault="00480990" w:rsidP="00925835">
      <w:pPr>
        <w:tabs>
          <w:tab w:val="left" w:pos="0"/>
        </w:tabs>
        <w:jc w:val="both"/>
        <w:rPr>
          <w:sz w:val="28"/>
          <w:szCs w:val="28"/>
        </w:rPr>
      </w:pPr>
      <w:r w:rsidRPr="007954A9">
        <w:rPr>
          <w:b/>
          <w:sz w:val="28"/>
          <w:szCs w:val="28"/>
        </w:rPr>
        <w:t xml:space="preserve">Договор: </w:t>
      </w:r>
      <w:r w:rsidRPr="007954A9">
        <w:rPr>
          <w:sz w:val="28"/>
          <w:szCs w:val="28"/>
        </w:rPr>
        <w:t>№</w:t>
      </w:r>
      <w:r>
        <w:rPr>
          <w:sz w:val="28"/>
          <w:szCs w:val="28"/>
        </w:rPr>
        <w:t>705 МК</w:t>
      </w:r>
      <w:r w:rsidRPr="007954A9">
        <w:rPr>
          <w:sz w:val="28"/>
          <w:szCs w:val="28"/>
        </w:rPr>
        <w:t xml:space="preserve"> от </w:t>
      </w:r>
      <w:r>
        <w:rPr>
          <w:sz w:val="28"/>
          <w:szCs w:val="28"/>
          <w:highlight w:val="yellow"/>
        </w:rPr>
        <w:t>17</w:t>
      </w:r>
      <w:r w:rsidRPr="005161E3">
        <w:rPr>
          <w:sz w:val="28"/>
          <w:szCs w:val="28"/>
          <w:highlight w:val="yellow"/>
        </w:rPr>
        <w:t>.11.2022</w:t>
      </w:r>
      <w:r w:rsidRPr="007954A9">
        <w:rPr>
          <w:sz w:val="28"/>
          <w:szCs w:val="28"/>
        </w:rPr>
        <w:t xml:space="preserve"> г.</w:t>
      </w:r>
    </w:p>
    <w:p w:rsidR="00480990" w:rsidRPr="0095714B" w:rsidRDefault="00480990" w:rsidP="00925835">
      <w:pPr>
        <w:tabs>
          <w:tab w:val="left" w:pos="0"/>
        </w:tabs>
        <w:jc w:val="both"/>
        <w:rPr>
          <w:sz w:val="28"/>
          <w:szCs w:val="28"/>
        </w:rPr>
      </w:pPr>
      <w:r w:rsidRPr="0095714B">
        <w:rPr>
          <w:b/>
          <w:sz w:val="28"/>
          <w:szCs w:val="28"/>
        </w:rPr>
        <w:t xml:space="preserve">Исполнитель: </w:t>
      </w:r>
      <w:r w:rsidRPr="0095714B">
        <w:rPr>
          <w:sz w:val="28"/>
          <w:szCs w:val="28"/>
        </w:rPr>
        <w:t>ООО «Компания Земпроект»</w:t>
      </w:r>
    </w:p>
    <w:p w:rsidR="00480990" w:rsidRPr="00F77B1B" w:rsidRDefault="00480990" w:rsidP="009D3B64">
      <w:pPr>
        <w:pStyle w:val="PlainText"/>
        <w:tabs>
          <w:tab w:val="left" w:pos="1620"/>
        </w:tabs>
        <w:spacing w:line="360" w:lineRule="auto"/>
        <w:rPr>
          <w:rFonts w:ascii="Times New Roman" w:hAnsi="Times New Roman"/>
          <w:sz w:val="28"/>
          <w:szCs w:val="28"/>
        </w:rPr>
      </w:pPr>
    </w:p>
    <w:p w:rsidR="00480990" w:rsidRPr="0084566C" w:rsidRDefault="00480990" w:rsidP="00F25C77">
      <w:pPr>
        <w:shd w:val="clear" w:color="auto" w:fill="FFFFFF"/>
        <w:ind w:left="5670"/>
        <w:rPr>
          <w:bCs/>
          <w:spacing w:val="-6"/>
          <w:sz w:val="28"/>
          <w:szCs w:val="28"/>
        </w:rPr>
      </w:pPr>
      <w:r w:rsidRPr="0084566C">
        <w:rPr>
          <w:bCs/>
          <w:spacing w:val="-6"/>
          <w:sz w:val="28"/>
          <w:szCs w:val="28"/>
        </w:rPr>
        <w:t>Руководитель проекта:</w:t>
      </w:r>
    </w:p>
    <w:p w:rsidR="00480990" w:rsidRPr="0084566C" w:rsidRDefault="00480990" w:rsidP="00F25C77">
      <w:pPr>
        <w:shd w:val="clear" w:color="auto" w:fill="FFFFFF"/>
        <w:ind w:left="5670"/>
        <w:rPr>
          <w:bCs/>
          <w:spacing w:val="-6"/>
          <w:sz w:val="28"/>
          <w:szCs w:val="28"/>
        </w:rPr>
      </w:pPr>
      <w:r w:rsidRPr="0084566C">
        <w:rPr>
          <w:bCs/>
          <w:spacing w:val="-6"/>
          <w:sz w:val="28"/>
          <w:szCs w:val="28"/>
        </w:rPr>
        <w:t>Садакова Г.А.______________</w:t>
      </w:r>
    </w:p>
    <w:p w:rsidR="00480990" w:rsidRPr="00F77B1B" w:rsidRDefault="00480990" w:rsidP="009D3B64">
      <w:pPr>
        <w:pStyle w:val="PlainText"/>
        <w:tabs>
          <w:tab w:val="left" w:pos="1620"/>
        </w:tabs>
        <w:spacing w:line="360" w:lineRule="auto"/>
        <w:rPr>
          <w:rFonts w:ascii="Times New Roman" w:hAnsi="Times New Roman"/>
          <w:sz w:val="28"/>
          <w:szCs w:val="28"/>
        </w:rPr>
      </w:pPr>
    </w:p>
    <w:p w:rsidR="00480990" w:rsidRDefault="00480990" w:rsidP="00326F6E">
      <w:pPr>
        <w:pStyle w:val="PlainText"/>
        <w:tabs>
          <w:tab w:val="left" w:pos="1620"/>
        </w:tabs>
        <w:spacing w:line="360" w:lineRule="auto"/>
        <w:jc w:val="center"/>
        <w:rPr>
          <w:rFonts w:ascii="Times New Roman" w:hAnsi="Times New Roman"/>
          <w:sz w:val="24"/>
          <w:szCs w:val="24"/>
        </w:rPr>
      </w:pPr>
    </w:p>
    <w:p w:rsidR="00480990" w:rsidRPr="00F77B1B" w:rsidRDefault="00480990" w:rsidP="00326F6E">
      <w:pPr>
        <w:pStyle w:val="PlainText"/>
        <w:tabs>
          <w:tab w:val="left" w:pos="1620"/>
        </w:tabs>
        <w:spacing w:line="360" w:lineRule="auto"/>
        <w:jc w:val="center"/>
        <w:rPr>
          <w:rFonts w:ascii="Times New Roman" w:hAnsi="Times New Roman"/>
          <w:sz w:val="24"/>
          <w:szCs w:val="24"/>
        </w:rPr>
      </w:pPr>
    </w:p>
    <w:p w:rsidR="00480990" w:rsidRDefault="00480990" w:rsidP="00326F6E">
      <w:pPr>
        <w:pStyle w:val="PlainText"/>
        <w:tabs>
          <w:tab w:val="left" w:pos="1620"/>
        </w:tabs>
        <w:spacing w:line="360" w:lineRule="auto"/>
        <w:jc w:val="center"/>
        <w:rPr>
          <w:rFonts w:ascii="Times New Roman" w:hAnsi="Times New Roman"/>
          <w:sz w:val="24"/>
          <w:szCs w:val="24"/>
        </w:rPr>
      </w:pPr>
    </w:p>
    <w:p w:rsidR="00480990" w:rsidRDefault="00480990" w:rsidP="00326F6E">
      <w:pPr>
        <w:pStyle w:val="PlainText"/>
        <w:tabs>
          <w:tab w:val="left" w:pos="1620"/>
        </w:tabs>
        <w:spacing w:line="360" w:lineRule="auto"/>
        <w:jc w:val="center"/>
        <w:rPr>
          <w:rFonts w:ascii="Times New Roman" w:hAnsi="Times New Roman"/>
          <w:sz w:val="24"/>
          <w:szCs w:val="24"/>
        </w:rPr>
      </w:pPr>
    </w:p>
    <w:p w:rsidR="00480990" w:rsidRDefault="00480990" w:rsidP="00326F6E">
      <w:pPr>
        <w:pStyle w:val="PlainText"/>
        <w:tabs>
          <w:tab w:val="left" w:pos="1620"/>
        </w:tabs>
        <w:spacing w:line="360" w:lineRule="auto"/>
        <w:jc w:val="center"/>
        <w:rPr>
          <w:rFonts w:ascii="Times New Roman" w:hAnsi="Times New Roman"/>
          <w:sz w:val="24"/>
          <w:szCs w:val="24"/>
        </w:rPr>
      </w:pPr>
    </w:p>
    <w:p w:rsidR="00480990" w:rsidRPr="00F77B1B" w:rsidRDefault="00480990" w:rsidP="00326F6E">
      <w:pPr>
        <w:pStyle w:val="PlainText"/>
        <w:tabs>
          <w:tab w:val="left" w:pos="1620"/>
        </w:tabs>
        <w:spacing w:line="360" w:lineRule="auto"/>
        <w:jc w:val="center"/>
        <w:rPr>
          <w:rFonts w:ascii="Times New Roman" w:hAnsi="Times New Roman"/>
          <w:sz w:val="24"/>
          <w:szCs w:val="24"/>
        </w:rPr>
      </w:pPr>
    </w:p>
    <w:p w:rsidR="00480990" w:rsidRPr="005161E3" w:rsidRDefault="00480990" w:rsidP="00326F6E">
      <w:pPr>
        <w:pStyle w:val="PlainText"/>
        <w:tabs>
          <w:tab w:val="left" w:pos="1620"/>
        </w:tabs>
        <w:spacing w:line="360" w:lineRule="auto"/>
        <w:jc w:val="center"/>
        <w:rPr>
          <w:rFonts w:ascii="Times New Roman" w:hAnsi="Times New Roman"/>
          <w:b/>
          <w:sz w:val="24"/>
          <w:szCs w:val="24"/>
        </w:rPr>
      </w:pPr>
      <w:r w:rsidRPr="005161E3">
        <w:rPr>
          <w:rFonts w:ascii="Times New Roman" w:hAnsi="Times New Roman"/>
          <w:b/>
          <w:sz w:val="24"/>
          <w:szCs w:val="24"/>
        </w:rPr>
        <w:t>БАРНАУЛ 2022</w:t>
      </w:r>
    </w:p>
    <w:p w:rsidR="00480990" w:rsidRPr="00F77B1B" w:rsidRDefault="00480990">
      <w:pPr>
        <w:pageBreakBefore/>
        <w:spacing w:before="240" w:after="240"/>
        <w:jc w:val="center"/>
      </w:pPr>
      <w:r w:rsidRPr="00A676C4">
        <w:rPr>
          <w:b/>
        </w:rPr>
        <w:t>СОСТАВ ПРОЕКТНЫХ МАТЕРИАЛОВ</w:t>
      </w:r>
    </w:p>
    <w:tbl>
      <w:tblPr>
        <w:tblpPr w:leftFromText="180" w:rightFromText="180" w:vertAnchor="text" w:horzAnchor="margin" w:tblpY="470"/>
        <w:tblW w:w="10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98"/>
        <w:gridCol w:w="5279"/>
        <w:gridCol w:w="4139"/>
      </w:tblGrid>
      <w:tr w:rsidR="00480990" w:rsidRPr="007D1A7D" w:rsidTr="00163C30">
        <w:trPr>
          <w:trHeight w:val="69"/>
        </w:trPr>
        <w:tc>
          <w:tcPr>
            <w:tcW w:w="898" w:type="dxa"/>
            <w:shd w:val="clear" w:color="auto" w:fill="E6E6E6"/>
            <w:vAlign w:val="center"/>
          </w:tcPr>
          <w:p w:rsidR="00480990" w:rsidRPr="007D1A7D" w:rsidRDefault="00480990" w:rsidP="00163C30">
            <w:pPr>
              <w:jc w:val="center"/>
              <w:rPr>
                <w:b/>
              </w:rPr>
            </w:pPr>
            <w:bookmarkStart w:id="0" w:name="_Toc229377972"/>
            <w:r w:rsidRPr="007D1A7D">
              <w:rPr>
                <w:b/>
              </w:rPr>
              <w:t>№</w:t>
            </w:r>
          </w:p>
        </w:tc>
        <w:tc>
          <w:tcPr>
            <w:tcW w:w="5279" w:type="dxa"/>
            <w:shd w:val="clear" w:color="auto" w:fill="E6E6E6"/>
            <w:vAlign w:val="center"/>
          </w:tcPr>
          <w:p w:rsidR="00480990" w:rsidRPr="007D1A7D" w:rsidRDefault="00480990" w:rsidP="00163C30">
            <w:pPr>
              <w:jc w:val="center"/>
              <w:rPr>
                <w:b/>
              </w:rPr>
            </w:pPr>
            <w:r w:rsidRPr="007D1A7D">
              <w:rPr>
                <w:b/>
              </w:rPr>
              <w:t xml:space="preserve">Наименование </w:t>
            </w:r>
          </w:p>
        </w:tc>
        <w:tc>
          <w:tcPr>
            <w:tcW w:w="4139" w:type="dxa"/>
            <w:shd w:val="clear" w:color="auto" w:fill="E6E6E6"/>
            <w:vAlign w:val="center"/>
          </w:tcPr>
          <w:p w:rsidR="00480990" w:rsidRPr="007D1A7D" w:rsidRDefault="00480990" w:rsidP="00163C30">
            <w:pPr>
              <w:jc w:val="center"/>
              <w:rPr>
                <w:b/>
              </w:rPr>
            </w:pPr>
            <w:r w:rsidRPr="007D1A7D">
              <w:rPr>
                <w:b/>
              </w:rPr>
              <w:t>Параметры</w:t>
            </w:r>
          </w:p>
        </w:tc>
      </w:tr>
      <w:tr w:rsidR="00480990" w:rsidRPr="007D1A7D" w:rsidTr="00163C30">
        <w:trPr>
          <w:trHeight w:val="69"/>
        </w:trPr>
        <w:tc>
          <w:tcPr>
            <w:tcW w:w="10316" w:type="dxa"/>
            <w:gridSpan w:val="3"/>
            <w:vAlign w:val="center"/>
          </w:tcPr>
          <w:p w:rsidR="00480990" w:rsidRPr="007D1A7D" w:rsidRDefault="00480990" w:rsidP="00163C30">
            <w:pPr>
              <w:jc w:val="center"/>
              <w:rPr>
                <w:b/>
              </w:rPr>
            </w:pPr>
            <w:r w:rsidRPr="007D1A7D">
              <w:rPr>
                <w:b/>
              </w:rPr>
              <w:t>Текстовые материалы</w:t>
            </w:r>
          </w:p>
        </w:tc>
      </w:tr>
      <w:tr w:rsidR="00480990" w:rsidRPr="007D1A7D" w:rsidTr="00163C30">
        <w:trPr>
          <w:trHeight w:val="69"/>
        </w:trPr>
        <w:tc>
          <w:tcPr>
            <w:tcW w:w="898" w:type="dxa"/>
            <w:vAlign w:val="center"/>
          </w:tcPr>
          <w:p w:rsidR="00480990" w:rsidRPr="007D1A7D" w:rsidRDefault="00480990" w:rsidP="00163C30">
            <w:pPr>
              <w:tabs>
                <w:tab w:val="left" w:pos="337"/>
              </w:tabs>
              <w:ind w:left="57"/>
              <w:jc w:val="center"/>
              <w:rPr>
                <w:b/>
              </w:rPr>
            </w:pPr>
            <w:r w:rsidRPr="007D1A7D">
              <w:rPr>
                <w:b/>
              </w:rPr>
              <w:t>1</w:t>
            </w:r>
          </w:p>
        </w:tc>
        <w:tc>
          <w:tcPr>
            <w:tcW w:w="5279" w:type="dxa"/>
            <w:vAlign w:val="center"/>
          </w:tcPr>
          <w:p w:rsidR="00480990" w:rsidRPr="007D1A7D" w:rsidRDefault="00480990" w:rsidP="00163C30">
            <w:r w:rsidRPr="007D1A7D">
              <w:t>Пояснительная записка</w:t>
            </w:r>
          </w:p>
        </w:tc>
        <w:tc>
          <w:tcPr>
            <w:tcW w:w="4139" w:type="dxa"/>
            <w:vAlign w:val="center"/>
          </w:tcPr>
          <w:p w:rsidR="00480990" w:rsidRPr="007D1A7D" w:rsidRDefault="00480990" w:rsidP="00163C30">
            <w:pPr>
              <w:jc w:val="center"/>
            </w:pPr>
            <w:r>
              <w:t>8</w:t>
            </w:r>
            <w:r w:rsidRPr="007D1A7D">
              <w:t xml:space="preserve"> страниц</w:t>
            </w:r>
          </w:p>
        </w:tc>
      </w:tr>
      <w:tr w:rsidR="00480990" w:rsidRPr="007D1A7D" w:rsidTr="00163C30">
        <w:trPr>
          <w:trHeight w:val="69"/>
        </w:trPr>
        <w:tc>
          <w:tcPr>
            <w:tcW w:w="10316" w:type="dxa"/>
            <w:gridSpan w:val="3"/>
            <w:vAlign w:val="center"/>
          </w:tcPr>
          <w:p w:rsidR="00480990" w:rsidRPr="007D1A7D" w:rsidRDefault="00480990" w:rsidP="00163C30">
            <w:pPr>
              <w:jc w:val="center"/>
              <w:rPr>
                <w:b/>
              </w:rPr>
            </w:pPr>
            <w:r w:rsidRPr="007D1A7D">
              <w:rPr>
                <w:b/>
              </w:rPr>
              <w:t>Графические материалы</w:t>
            </w:r>
          </w:p>
        </w:tc>
      </w:tr>
      <w:tr w:rsidR="00480990" w:rsidRPr="007D1A7D" w:rsidTr="00163C30">
        <w:trPr>
          <w:trHeight w:val="961"/>
        </w:trPr>
        <w:tc>
          <w:tcPr>
            <w:tcW w:w="898" w:type="dxa"/>
            <w:vAlign w:val="center"/>
          </w:tcPr>
          <w:p w:rsidR="00480990" w:rsidRPr="007D1A7D" w:rsidRDefault="00480990" w:rsidP="00163C30">
            <w:pPr>
              <w:tabs>
                <w:tab w:val="left" w:pos="337"/>
              </w:tabs>
              <w:ind w:left="57"/>
              <w:jc w:val="center"/>
              <w:rPr>
                <w:b/>
              </w:rPr>
            </w:pPr>
            <w:r w:rsidRPr="007D1A7D">
              <w:rPr>
                <w:b/>
              </w:rPr>
              <w:t>2</w:t>
            </w:r>
          </w:p>
        </w:tc>
        <w:tc>
          <w:tcPr>
            <w:tcW w:w="5279" w:type="dxa"/>
            <w:vAlign w:val="center"/>
          </w:tcPr>
          <w:p w:rsidR="00480990" w:rsidRPr="007D1A7D" w:rsidRDefault="00480990" w:rsidP="00163C30">
            <w:r w:rsidRPr="007D1A7D">
              <w:t xml:space="preserve">Карта территориальных зон </w:t>
            </w:r>
            <w:r>
              <w:t>п</w:t>
            </w:r>
            <w:r w:rsidRPr="007D1A7D">
              <w:t xml:space="preserve">. </w:t>
            </w:r>
            <w:r>
              <w:t>Кировский</w:t>
            </w:r>
            <w:r w:rsidRPr="007D1A7D">
              <w:t>. Карта зон с особыми условиями использования терр</w:t>
            </w:r>
            <w:r w:rsidRPr="007D1A7D">
              <w:t>и</w:t>
            </w:r>
            <w:r w:rsidRPr="007D1A7D">
              <w:t xml:space="preserve">тории </w:t>
            </w:r>
            <w:r>
              <w:t>п</w:t>
            </w:r>
            <w:r w:rsidRPr="007D1A7D">
              <w:t xml:space="preserve">. </w:t>
            </w:r>
            <w:r>
              <w:t>Кировский</w:t>
            </w:r>
          </w:p>
        </w:tc>
        <w:tc>
          <w:tcPr>
            <w:tcW w:w="4139" w:type="dxa"/>
            <w:vAlign w:val="center"/>
          </w:tcPr>
          <w:p w:rsidR="00480990" w:rsidRPr="007D1A7D" w:rsidRDefault="00480990" w:rsidP="00163C30">
            <w:pPr>
              <w:jc w:val="center"/>
            </w:pPr>
            <w:r w:rsidRPr="007D1A7D">
              <w:t>Масштаб 1:5 000</w:t>
            </w:r>
          </w:p>
        </w:tc>
      </w:tr>
      <w:tr w:rsidR="00480990" w:rsidRPr="007D1A7D" w:rsidTr="00163C30">
        <w:trPr>
          <w:trHeight w:val="961"/>
        </w:trPr>
        <w:tc>
          <w:tcPr>
            <w:tcW w:w="898" w:type="dxa"/>
            <w:vAlign w:val="center"/>
          </w:tcPr>
          <w:p w:rsidR="00480990" w:rsidRPr="007D1A7D" w:rsidRDefault="00480990" w:rsidP="00163C30">
            <w:pPr>
              <w:tabs>
                <w:tab w:val="left" w:pos="337"/>
              </w:tabs>
              <w:ind w:left="57"/>
              <w:jc w:val="center"/>
              <w:rPr>
                <w:b/>
              </w:rPr>
            </w:pPr>
            <w:r>
              <w:rPr>
                <w:b/>
              </w:rPr>
              <w:t>3</w:t>
            </w:r>
          </w:p>
        </w:tc>
        <w:tc>
          <w:tcPr>
            <w:tcW w:w="5279" w:type="dxa"/>
            <w:vAlign w:val="center"/>
          </w:tcPr>
          <w:p w:rsidR="00480990" w:rsidRPr="007D1A7D" w:rsidRDefault="00480990" w:rsidP="00544391">
            <w:pPr>
              <w:jc w:val="both"/>
            </w:pPr>
            <w:r w:rsidRPr="007D1A7D">
              <w:t xml:space="preserve">Карта территориальных зон </w:t>
            </w:r>
            <w:r>
              <w:t>МО</w:t>
            </w:r>
            <w:r w:rsidRPr="007D1A7D">
              <w:t xml:space="preserve"> </w:t>
            </w:r>
            <w:r>
              <w:t xml:space="preserve">Кировский сельсовет </w:t>
            </w:r>
            <w:r w:rsidRPr="007D1A7D">
              <w:t>Карта зон с особыми условиями и</w:t>
            </w:r>
            <w:r w:rsidRPr="007D1A7D">
              <w:t>с</w:t>
            </w:r>
            <w:r w:rsidRPr="007D1A7D">
              <w:t xml:space="preserve">пользования территории </w:t>
            </w:r>
            <w:r>
              <w:t xml:space="preserve"> МО</w:t>
            </w:r>
            <w:r w:rsidRPr="007D1A7D">
              <w:t xml:space="preserve"> </w:t>
            </w:r>
            <w:r>
              <w:t>Кировский сельс</w:t>
            </w:r>
            <w:r>
              <w:t>о</w:t>
            </w:r>
            <w:r>
              <w:t>вет</w:t>
            </w:r>
          </w:p>
        </w:tc>
        <w:tc>
          <w:tcPr>
            <w:tcW w:w="4139" w:type="dxa"/>
            <w:vAlign w:val="center"/>
          </w:tcPr>
          <w:p w:rsidR="00480990" w:rsidRPr="007D1A7D" w:rsidRDefault="00480990" w:rsidP="00163C30">
            <w:pPr>
              <w:jc w:val="center"/>
            </w:pPr>
            <w:r w:rsidRPr="007D1A7D">
              <w:t>Масштаб 1:</w:t>
            </w:r>
            <w:r>
              <w:t>2</w:t>
            </w:r>
            <w:r w:rsidRPr="007D1A7D">
              <w:t>5 000</w:t>
            </w:r>
          </w:p>
        </w:tc>
      </w:tr>
      <w:bookmarkEnd w:id="0"/>
    </w:tbl>
    <w:p w:rsidR="00480990" w:rsidRPr="00F77B1B" w:rsidRDefault="00480990" w:rsidP="00FC3C36">
      <w:pPr>
        <w:spacing w:before="240" w:after="240"/>
        <w:jc w:val="center"/>
        <w:rPr>
          <w:b/>
        </w:rPr>
      </w:pPr>
    </w:p>
    <w:p w:rsidR="00480990" w:rsidRPr="00F77B1B" w:rsidRDefault="00480990" w:rsidP="00FC3C36">
      <w:pPr>
        <w:spacing w:before="240" w:after="240"/>
        <w:jc w:val="center"/>
        <w:rPr>
          <w:b/>
        </w:rPr>
      </w:pPr>
    </w:p>
    <w:p w:rsidR="00480990" w:rsidRPr="00F77B1B" w:rsidRDefault="00480990" w:rsidP="00FC3C36">
      <w:pPr>
        <w:spacing w:before="240" w:after="240"/>
        <w:jc w:val="center"/>
        <w:rPr>
          <w:b/>
        </w:rPr>
      </w:pPr>
    </w:p>
    <w:p w:rsidR="00480990" w:rsidRPr="00F77B1B" w:rsidRDefault="00480990" w:rsidP="00FC3C36">
      <w:pPr>
        <w:spacing w:before="240" w:after="240"/>
        <w:jc w:val="center"/>
        <w:rPr>
          <w:b/>
        </w:rPr>
      </w:pPr>
    </w:p>
    <w:p w:rsidR="00480990" w:rsidRPr="00F77B1B" w:rsidRDefault="00480990" w:rsidP="00FC3C36">
      <w:pPr>
        <w:spacing w:before="240" w:after="240"/>
        <w:jc w:val="center"/>
        <w:rPr>
          <w:b/>
        </w:rPr>
      </w:pPr>
    </w:p>
    <w:p w:rsidR="00480990" w:rsidRPr="00F77B1B" w:rsidRDefault="00480990" w:rsidP="00FC3C36">
      <w:pPr>
        <w:spacing w:before="240" w:after="240"/>
        <w:jc w:val="center"/>
        <w:rPr>
          <w:b/>
        </w:rPr>
      </w:pPr>
    </w:p>
    <w:p w:rsidR="00480990" w:rsidRPr="00F77B1B" w:rsidRDefault="00480990" w:rsidP="00FC3C36">
      <w:pPr>
        <w:spacing w:before="240" w:after="240"/>
        <w:jc w:val="center"/>
        <w:rPr>
          <w:b/>
        </w:rPr>
      </w:pPr>
    </w:p>
    <w:p w:rsidR="00480990" w:rsidRPr="00F77B1B" w:rsidRDefault="00480990" w:rsidP="00FC3C36">
      <w:pPr>
        <w:spacing w:before="240" w:after="240"/>
        <w:jc w:val="center"/>
        <w:rPr>
          <w:b/>
        </w:rPr>
      </w:pPr>
    </w:p>
    <w:p w:rsidR="00480990" w:rsidRPr="00F77B1B" w:rsidRDefault="00480990" w:rsidP="00FC3C36">
      <w:pPr>
        <w:spacing w:before="240" w:after="240"/>
        <w:jc w:val="center"/>
        <w:rPr>
          <w:b/>
        </w:rPr>
      </w:pPr>
    </w:p>
    <w:p w:rsidR="00480990" w:rsidRPr="00F77B1B" w:rsidRDefault="00480990" w:rsidP="00FC3C36">
      <w:pPr>
        <w:spacing w:before="240" w:after="240"/>
        <w:jc w:val="center"/>
        <w:rPr>
          <w:b/>
        </w:rPr>
      </w:pPr>
    </w:p>
    <w:p w:rsidR="00480990" w:rsidRPr="00F77B1B" w:rsidRDefault="00480990" w:rsidP="00FC3C36">
      <w:pPr>
        <w:spacing w:before="240" w:after="240"/>
        <w:jc w:val="center"/>
        <w:rPr>
          <w:b/>
        </w:rPr>
      </w:pPr>
    </w:p>
    <w:p w:rsidR="00480990" w:rsidRPr="00F77B1B" w:rsidRDefault="00480990" w:rsidP="00FC3C36">
      <w:pPr>
        <w:spacing w:before="240" w:after="240"/>
        <w:jc w:val="center"/>
        <w:rPr>
          <w:b/>
        </w:rPr>
      </w:pPr>
    </w:p>
    <w:p w:rsidR="00480990" w:rsidRPr="00F77B1B" w:rsidRDefault="00480990" w:rsidP="00FC3C36">
      <w:pPr>
        <w:spacing w:before="240" w:after="240"/>
        <w:jc w:val="center"/>
        <w:rPr>
          <w:b/>
        </w:rPr>
      </w:pPr>
    </w:p>
    <w:p w:rsidR="00480990" w:rsidRPr="00F77B1B" w:rsidRDefault="00480990" w:rsidP="00FC3C36">
      <w:pPr>
        <w:spacing w:before="240" w:after="240"/>
        <w:jc w:val="center"/>
        <w:rPr>
          <w:b/>
        </w:rPr>
      </w:pPr>
    </w:p>
    <w:p w:rsidR="00480990" w:rsidRPr="00F77B1B" w:rsidRDefault="00480990" w:rsidP="00FC3C36">
      <w:pPr>
        <w:spacing w:before="240" w:after="240"/>
        <w:jc w:val="center"/>
        <w:rPr>
          <w:b/>
        </w:rPr>
      </w:pPr>
    </w:p>
    <w:p w:rsidR="00480990" w:rsidRPr="00F77B1B" w:rsidRDefault="00480990" w:rsidP="00FC3C36">
      <w:pPr>
        <w:spacing w:before="240" w:after="240"/>
        <w:jc w:val="center"/>
        <w:rPr>
          <w:b/>
        </w:rPr>
      </w:pPr>
    </w:p>
    <w:p w:rsidR="00480990" w:rsidRPr="00A720AC" w:rsidRDefault="00480990" w:rsidP="00FC3C36">
      <w:pPr>
        <w:spacing w:before="240" w:after="240"/>
        <w:jc w:val="center"/>
        <w:rPr>
          <w:b/>
          <w:caps/>
          <w:sz w:val="28"/>
          <w:szCs w:val="28"/>
        </w:rPr>
      </w:pPr>
      <w:r>
        <w:rPr>
          <w:b/>
          <w:caps/>
          <w:sz w:val="28"/>
          <w:szCs w:val="28"/>
        </w:rPr>
        <w:br w:type="page"/>
      </w:r>
      <w:r w:rsidRPr="00544391">
        <w:rPr>
          <w:b/>
          <w:caps/>
          <w:sz w:val="28"/>
          <w:szCs w:val="28"/>
        </w:rPr>
        <w:t>Содержание</w:t>
      </w:r>
      <w:r w:rsidRPr="00A720AC">
        <w:rPr>
          <w:b/>
          <w:caps/>
          <w:sz w:val="28"/>
          <w:szCs w:val="28"/>
        </w:rPr>
        <w:t xml:space="preserve"> </w:t>
      </w:r>
    </w:p>
    <w:p w:rsidR="00480990" w:rsidRDefault="00480990">
      <w:pPr>
        <w:pStyle w:val="TOC2"/>
        <w:tabs>
          <w:tab w:val="right" w:leader="dot" w:pos="9628"/>
        </w:tabs>
        <w:rPr>
          <w:noProof/>
          <w:lang w:eastAsia="ru-RU"/>
        </w:rPr>
      </w:pPr>
      <w:r w:rsidRPr="00941BD5">
        <w:fldChar w:fldCharType="begin"/>
      </w:r>
      <w:r w:rsidRPr="00941BD5">
        <w:instrText xml:space="preserve"> TOC \o "1-3" \h \z \u </w:instrText>
      </w:r>
      <w:r w:rsidRPr="00941BD5">
        <w:fldChar w:fldCharType="separate"/>
      </w:r>
      <w:hyperlink w:anchor="_Toc119591601" w:history="1">
        <w:r w:rsidRPr="006F57EE">
          <w:rPr>
            <w:rStyle w:val="Hyperlink"/>
            <w:b/>
            <w:caps/>
            <w:noProof/>
          </w:rPr>
          <w:t>Введение</w:t>
        </w:r>
        <w:r>
          <w:rPr>
            <w:noProof/>
            <w:webHidden/>
          </w:rPr>
          <w:tab/>
        </w:r>
        <w:r>
          <w:rPr>
            <w:noProof/>
            <w:webHidden/>
          </w:rPr>
          <w:fldChar w:fldCharType="begin"/>
        </w:r>
        <w:r>
          <w:rPr>
            <w:noProof/>
            <w:webHidden/>
          </w:rPr>
          <w:instrText xml:space="preserve"> PAGEREF _Toc119591601 \h </w:instrText>
        </w:r>
        <w:r>
          <w:rPr>
            <w:noProof/>
          </w:rPr>
        </w:r>
        <w:r>
          <w:rPr>
            <w:noProof/>
            <w:webHidden/>
          </w:rPr>
          <w:fldChar w:fldCharType="separate"/>
        </w:r>
        <w:r>
          <w:rPr>
            <w:noProof/>
            <w:webHidden/>
          </w:rPr>
          <w:t>4</w:t>
        </w:r>
        <w:r>
          <w:rPr>
            <w:noProof/>
            <w:webHidden/>
          </w:rPr>
          <w:fldChar w:fldCharType="end"/>
        </w:r>
      </w:hyperlink>
    </w:p>
    <w:p w:rsidR="00480990" w:rsidRDefault="00480990">
      <w:pPr>
        <w:pStyle w:val="TOC1"/>
        <w:tabs>
          <w:tab w:val="right" w:leader="dot" w:pos="9628"/>
        </w:tabs>
        <w:rPr>
          <w:noProof/>
          <w:lang w:eastAsia="ru-RU"/>
        </w:rPr>
      </w:pPr>
      <w:hyperlink w:anchor="_Toc119591602" w:history="1">
        <w:r w:rsidRPr="006F57EE">
          <w:rPr>
            <w:rStyle w:val="Hyperlink"/>
            <w:b/>
            <w:bCs/>
            <w:caps/>
            <w:noProof/>
          </w:rPr>
          <w:t>1. Обоснование внесения изменений в ПРАВИЛА ЗЕМЛЕПОЛЬЗОВАНИЯ И ЗАСТРОЙКИ МО Кировский сельсовет СМОЛЕНСКОГО района Алтайского края</w:t>
        </w:r>
        <w:r>
          <w:rPr>
            <w:noProof/>
            <w:webHidden/>
          </w:rPr>
          <w:tab/>
        </w:r>
        <w:r>
          <w:rPr>
            <w:noProof/>
            <w:webHidden/>
          </w:rPr>
          <w:fldChar w:fldCharType="begin"/>
        </w:r>
        <w:r>
          <w:rPr>
            <w:noProof/>
            <w:webHidden/>
          </w:rPr>
          <w:instrText xml:space="preserve"> PAGEREF _Toc119591602 \h </w:instrText>
        </w:r>
        <w:r>
          <w:rPr>
            <w:noProof/>
          </w:rPr>
        </w:r>
        <w:r>
          <w:rPr>
            <w:noProof/>
            <w:webHidden/>
          </w:rPr>
          <w:fldChar w:fldCharType="separate"/>
        </w:r>
        <w:r>
          <w:rPr>
            <w:noProof/>
            <w:webHidden/>
          </w:rPr>
          <w:t>5</w:t>
        </w:r>
        <w:r>
          <w:rPr>
            <w:noProof/>
            <w:webHidden/>
          </w:rPr>
          <w:fldChar w:fldCharType="end"/>
        </w:r>
      </w:hyperlink>
    </w:p>
    <w:p w:rsidR="00480990" w:rsidRDefault="00480990">
      <w:pPr>
        <w:pStyle w:val="TOC1"/>
        <w:tabs>
          <w:tab w:val="right" w:leader="dot" w:pos="9628"/>
        </w:tabs>
        <w:rPr>
          <w:noProof/>
          <w:lang w:eastAsia="ru-RU"/>
        </w:rPr>
      </w:pPr>
      <w:hyperlink w:anchor="_Toc119591603" w:history="1">
        <w:r w:rsidRPr="006F57EE">
          <w:rPr>
            <w:rStyle w:val="Hyperlink"/>
            <w:b/>
            <w:bCs/>
            <w:noProof/>
          </w:rPr>
          <w:t xml:space="preserve">2. </w:t>
        </w:r>
        <w:r w:rsidRPr="006F57EE">
          <w:rPr>
            <w:rStyle w:val="Hyperlink"/>
            <w:b/>
            <w:noProof/>
          </w:rPr>
          <w:t xml:space="preserve">ВНЕСЕНИЕ ИЗМЕНЕНИЙ В ГРАФИЧЕСКИЕ МАТЕРИАЛЫ </w:t>
        </w:r>
        <w:r w:rsidRPr="006F57EE">
          <w:rPr>
            <w:rStyle w:val="Hyperlink"/>
            <w:b/>
            <w:bCs/>
            <w:caps/>
            <w:noProof/>
          </w:rPr>
          <w:t xml:space="preserve">ПРАВИЛ ЗЕМЛЕПОЛЬЗОВАНИЯ И ЗАСТРОЙКИ КИровского сельсовета СМОЛЕНСКОГО </w:t>
        </w:r>
        <w:r w:rsidRPr="006F57EE">
          <w:rPr>
            <w:rStyle w:val="Hyperlink"/>
            <w:b/>
            <w:noProof/>
          </w:rPr>
          <w:t>РАЙОНА АЛТАЙСКОГО КРАЯ</w:t>
        </w:r>
        <w:r>
          <w:rPr>
            <w:noProof/>
            <w:webHidden/>
          </w:rPr>
          <w:tab/>
        </w:r>
        <w:r>
          <w:rPr>
            <w:noProof/>
            <w:webHidden/>
          </w:rPr>
          <w:fldChar w:fldCharType="begin"/>
        </w:r>
        <w:r>
          <w:rPr>
            <w:noProof/>
            <w:webHidden/>
          </w:rPr>
          <w:instrText xml:space="preserve"> PAGEREF _Toc119591603 \h </w:instrText>
        </w:r>
        <w:r>
          <w:rPr>
            <w:noProof/>
          </w:rPr>
        </w:r>
        <w:r>
          <w:rPr>
            <w:noProof/>
            <w:webHidden/>
          </w:rPr>
          <w:fldChar w:fldCharType="separate"/>
        </w:r>
        <w:r>
          <w:rPr>
            <w:noProof/>
            <w:webHidden/>
          </w:rPr>
          <w:t>5</w:t>
        </w:r>
        <w:r>
          <w:rPr>
            <w:noProof/>
            <w:webHidden/>
          </w:rPr>
          <w:fldChar w:fldCharType="end"/>
        </w:r>
      </w:hyperlink>
    </w:p>
    <w:p w:rsidR="00480990" w:rsidRDefault="00480990">
      <w:pPr>
        <w:pStyle w:val="TOC1"/>
        <w:tabs>
          <w:tab w:val="right" w:leader="dot" w:pos="9628"/>
        </w:tabs>
        <w:rPr>
          <w:noProof/>
          <w:lang w:eastAsia="ru-RU"/>
        </w:rPr>
      </w:pPr>
      <w:hyperlink w:anchor="_Toc119591604" w:history="1">
        <w:r w:rsidRPr="006F57EE">
          <w:rPr>
            <w:rStyle w:val="Hyperlink"/>
            <w:b/>
            <w:noProof/>
          </w:rPr>
          <w:t>ПРИЛОЖЕНИЯ</w:t>
        </w:r>
        <w:r>
          <w:rPr>
            <w:noProof/>
            <w:webHidden/>
          </w:rPr>
          <w:tab/>
        </w:r>
        <w:r>
          <w:rPr>
            <w:noProof/>
            <w:webHidden/>
          </w:rPr>
          <w:fldChar w:fldCharType="begin"/>
        </w:r>
        <w:r>
          <w:rPr>
            <w:noProof/>
            <w:webHidden/>
          </w:rPr>
          <w:instrText xml:space="preserve"> PAGEREF _Toc119591604 \h </w:instrText>
        </w:r>
        <w:r>
          <w:rPr>
            <w:noProof/>
          </w:rPr>
        </w:r>
        <w:r>
          <w:rPr>
            <w:noProof/>
            <w:webHidden/>
          </w:rPr>
          <w:fldChar w:fldCharType="separate"/>
        </w:r>
        <w:r>
          <w:rPr>
            <w:noProof/>
            <w:webHidden/>
          </w:rPr>
          <w:t>6</w:t>
        </w:r>
        <w:r>
          <w:rPr>
            <w:noProof/>
            <w:webHidden/>
          </w:rPr>
          <w:fldChar w:fldCharType="end"/>
        </w:r>
      </w:hyperlink>
    </w:p>
    <w:p w:rsidR="00480990" w:rsidRDefault="00480990">
      <w:pPr>
        <w:pStyle w:val="TOC1"/>
        <w:tabs>
          <w:tab w:val="right" w:leader="dot" w:pos="9628"/>
        </w:tabs>
        <w:rPr>
          <w:noProof/>
          <w:lang w:eastAsia="ru-RU"/>
        </w:rPr>
      </w:pPr>
      <w:hyperlink w:anchor="_Toc119591605" w:history="1">
        <w:r w:rsidRPr="006F57EE">
          <w:rPr>
            <w:rStyle w:val="Hyperlink"/>
            <w:noProof/>
          </w:rPr>
          <w:t>ПРИЛОЖЕНИЕ 1</w:t>
        </w:r>
        <w:r>
          <w:rPr>
            <w:noProof/>
            <w:webHidden/>
          </w:rPr>
          <w:tab/>
        </w:r>
        <w:r>
          <w:rPr>
            <w:noProof/>
            <w:webHidden/>
          </w:rPr>
          <w:fldChar w:fldCharType="begin"/>
        </w:r>
        <w:r>
          <w:rPr>
            <w:noProof/>
            <w:webHidden/>
          </w:rPr>
          <w:instrText xml:space="preserve"> PAGEREF _Toc119591605 \h </w:instrText>
        </w:r>
        <w:r>
          <w:rPr>
            <w:noProof/>
          </w:rPr>
        </w:r>
        <w:r>
          <w:rPr>
            <w:noProof/>
            <w:webHidden/>
          </w:rPr>
          <w:fldChar w:fldCharType="separate"/>
        </w:r>
        <w:r>
          <w:rPr>
            <w:noProof/>
            <w:webHidden/>
          </w:rPr>
          <w:t>7</w:t>
        </w:r>
        <w:r>
          <w:rPr>
            <w:noProof/>
            <w:webHidden/>
          </w:rPr>
          <w:fldChar w:fldCharType="end"/>
        </w:r>
      </w:hyperlink>
    </w:p>
    <w:p w:rsidR="00480990" w:rsidRDefault="00480990">
      <w:pPr>
        <w:pStyle w:val="TOC1"/>
        <w:tabs>
          <w:tab w:val="right" w:leader="dot" w:pos="9628"/>
        </w:tabs>
        <w:rPr>
          <w:noProof/>
          <w:lang w:eastAsia="ru-RU"/>
        </w:rPr>
      </w:pPr>
      <w:hyperlink w:anchor="_Toc119591607" w:history="1">
        <w:r w:rsidRPr="006F57EE">
          <w:rPr>
            <w:rStyle w:val="Hyperlink"/>
            <w:noProof/>
          </w:rPr>
          <w:t>ПРИЛОЖЕНИЕ 2</w:t>
        </w:r>
        <w:r>
          <w:rPr>
            <w:noProof/>
            <w:webHidden/>
          </w:rPr>
          <w:tab/>
        </w:r>
        <w:r>
          <w:rPr>
            <w:noProof/>
            <w:webHidden/>
          </w:rPr>
          <w:fldChar w:fldCharType="begin"/>
        </w:r>
        <w:r>
          <w:rPr>
            <w:noProof/>
            <w:webHidden/>
          </w:rPr>
          <w:instrText xml:space="preserve"> PAGEREF _Toc119591607 \h </w:instrText>
        </w:r>
        <w:r>
          <w:rPr>
            <w:noProof/>
          </w:rPr>
        </w:r>
        <w:r>
          <w:rPr>
            <w:noProof/>
            <w:webHidden/>
          </w:rPr>
          <w:fldChar w:fldCharType="separate"/>
        </w:r>
        <w:r>
          <w:rPr>
            <w:noProof/>
            <w:webHidden/>
          </w:rPr>
          <w:t>8</w:t>
        </w:r>
        <w:r>
          <w:rPr>
            <w:noProof/>
            <w:webHidden/>
          </w:rPr>
          <w:fldChar w:fldCharType="end"/>
        </w:r>
      </w:hyperlink>
    </w:p>
    <w:p w:rsidR="00480990" w:rsidRPr="00F77B1B" w:rsidRDefault="00480990" w:rsidP="00941BD5">
      <w:pPr>
        <w:spacing w:after="240" w:line="360" w:lineRule="auto"/>
        <w:ind w:firstLine="567"/>
        <w:jc w:val="both"/>
        <w:rPr>
          <w:b/>
        </w:rPr>
      </w:pPr>
      <w:r w:rsidRPr="00941BD5">
        <w:fldChar w:fldCharType="end"/>
      </w:r>
    </w:p>
    <w:p w:rsidR="00480990" w:rsidRPr="00A720AC" w:rsidRDefault="00480990" w:rsidP="00A720AC">
      <w:pPr>
        <w:pageBreakBefore/>
        <w:jc w:val="center"/>
        <w:outlineLvl w:val="1"/>
        <w:rPr>
          <w:b/>
          <w:caps/>
        </w:rPr>
      </w:pPr>
      <w:bookmarkStart w:id="1" w:name="_Toc395686523"/>
      <w:bookmarkStart w:id="2" w:name="_Toc119591601"/>
      <w:r w:rsidRPr="00A720AC">
        <w:rPr>
          <w:b/>
          <w:caps/>
        </w:rPr>
        <w:t>Введение</w:t>
      </w:r>
      <w:bookmarkEnd w:id="1"/>
      <w:bookmarkEnd w:id="2"/>
    </w:p>
    <w:p w:rsidR="00480990" w:rsidRDefault="00480990" w:rsidP="00B969E8">
      <w:pPr>
        <w:pStyle w:val="BodyTextIndent"/>
        <w:keepNext/>
        <w:keepLines/>
        <w:spacing w:after="0"/>
        <w:ind w:left="0" w:firstLine="567"/>
        <w:jc w:val="both"/>
        <w:rPr>
          <w:szCs w:val="28"/>
        </w:rPr>
      </w:pPr>
    </w:p>
    <w:p w:rsidR="00480990" w:rsidRPr="00E90A95" w:rsidRDefault="00480990" w:rsidP="00E90A95">
      <w:pPr>
        <w:pStyle w:val="PlainText"/>
        <w:tabs>
          <w:tab w:val="left" w:pos="1620"/>
        </w:tabs>
        <w:spacing w:line="276" w:lineRule="auto"/>
        <w:ind w:firstLine="709"/>
        <w:jc w:val="both"/>
        <w:rPr>
          <w:rFonts w:ascii="Times New Roman" w:hAnsi="Times New Roman"/>
          <w:sz w:val="28"/>
          <w:szCs w:val="28"/>
          <w:lang w:eastAsia="zh-CN"/>
        </w:rPr>
      </w:pPr>
      <w:r w:rsidRPr="00E90A95">
        <w:rPr>
          <w:rFonts w:ascii="Times New Roman" w:hAnsi="Times New Roman"/>
          <w:sz w:val="28"/>
          <w:szCs w:val="28"/>
          <w:lang w:eastAsia="zh-CN"/>
        </w:rPr>
        <w:t xml:space="preserve">На основании </w:t>
      </w:r>
      <w:r>
        <w:rPr>
          <w:rFonts w:ascii="Times New Roman" w:hAnsi="Times New Roman"/>
          <w:sz w:val="28"/>
          <w:szCs w:val="28"/>
          <w:lang w:eastAsia="zh-CN"/>
        </w:rPr>
        <w:t>договора</w:t>
      </w:r>
      <w:r w:rsidRPr="00E90A95">
        <w:rPr>
          <w:rFonts w:ascii="Times New Roman" w:hAnsi="Times New Roman"/>
          <w:sz w:val="28"/>
          <w:szCs w:val="28"/>
          <w:lang w:eastAsia="zh-CN"/>
        </w:rPr>
        <w:t xml:space="preserve"> № </w:t>
      </w:r>
      <w:r w:rsidRPr="000A374A">
        <w:rPr>
          <w:rFonts w:ascii="Times New Roman" w:hAnsi="Times New Roman"/>
          <w:sz w:val="28"/>
          <w:szCs w:val="28"/>
          <w:lang w:eastAsia="zh-CN"/>
        </w:rPr>
        <w:t xml:space="preserve">705 от 17 </w:t>
      </w:r>
      <w:r>
        <w:rPr>
          <w:rFonts w:ascii="Times New Roman" w:hAnsi="Times New Roman"/>
          <w:sz w:val="28"/>
          <w:szCs w:val="28"/>
          <w:lang w:eastAsia="zh-CN"/>
        </w:rPr>
        <w:t>ноября</w:t>
      </w:r>
      <w:r w:rsidRPr="00695CFA">
        <w:rPr>
          <w:rFonts w:ascii="Times New Roman" w:hAnsi="Times New Roman"/>
          <w:sz w:val="28"/>
          <w:szCs w:val="28"/>
          <w:lang w:eastAsia="zh-CN"/>
        </w:rPr>
        <w:t xml:space="preserve"> </w:t>
      </w:r>
      <w:smartTag w:uri="urn:schemas-microsoft-com:office:smarttags" w:element="metricconverter">
        <w:smartTagPr>
          <w:attr w:name="ProductID" w:val="2022 г"/>
        </w:smartTagPr>
        <w:r w:rsidRPr="00695CFA">
          <w:rPr>
            <w:rFonts w:ascii="Times New Roman" w:hAnsi="Times New Roman"/>
            <w:sz w:val="28"/>
            <w:szCs w:val="28"/>
            <w:lang w:eastAsia="zh-CN"/>
          </w:rPr>
          <w:t>20</w:t>
        </w:r>
        <w:r>
          <w:rPr>
            <w:rFonts w:ascii="Times New Roman" w:hAnsi="Times New Roman"/>
            <w:sz w:val="28"/>
            <w:szCs w:val="28"/>
            <w:lang w:eastAsia="zh-CN"/>
          </w:rPr>
          <w:t>22</w:t>
        </w:r>
        <w:r w:rsidRPr="00E90A95">
          <w:rPr>
            <w:rFonts w:ascii="Times New Roman" w:hAnsi="Times New Roman"/>
            <w:sz w:val="28"/>
            <w:szCs w:val="28"/>
            <w:lang w:eastAsia="zh-CN"/>
          </w:rPr>
          <w:t xml:space="preserve"> г</w:t>
        </w:r>
      </w:smartTag>
      <w:r w:rsidRPr="00E90A95">
        <w:rPr>
          <w:rFonts w:ascii="Times New Roman" w:hAnsi="Times New Roman"/>
          <w:sz w:val="28"/>
          <w:szCs w:val="28"/>
          <w:lang w:eastAsia="zh-CN"/>
        </w:rPr>
        <w:t>., заключенн</w:t>
      </w:r>
      <w:r>
        <w:rPr>
          <w:rFonts w:ascii="Times New Roman" w:hAnsi="Times New Roman"/>
          <w:sz w:val="28"/>
          <w:szCs w:val="28"/>
          <w:lang w:eastAsia="zh-CN"/>
        </w:rPr>
        <w:t>ого</w:t>
      </w:r>
      <w:r w:rsidRPr="00E90A95">
        <w:rPr>
          <w:rFonts w:ascii="Times New Roman" w:hAnsi="Times New Roman"/>
          <w:sz w:val="28"/>
          <w:szCs w:val="28"/>
          <w:lang w:eastAsia="zh-CN"/>
        </w:rPr>
        <w:t xml:space="preserve"> между Администрацией </w:t>
      </w:r>
      <w:r>
        <w:rPr>
          <w:rFonts w:ascii="Times New Roman" w:hAnsi="Times New Roman"/>
          <w:sz w:val="28"/>
          <w:szCs w:val="28"/>
          <w:lang w:eastAsia="zh-CN"/>
        </w:rPr>
        <w:t>Смоленского района Алтайского края и</w:t>
      </w:r>
      <w:r w:rsidRPr="00E90A95">
        <w:rPr>
          <w:rFonts w:ascii="Times New Roman" w:hAnsi="Times New Roman"/>
          <w:sz w:val="28"/>
          <w:szCs w:val="28"/>
          <w:lang w:eastAsia="zh-CN"/>
        </w:rPr>
        <w:t xml:space="preserve"> ООО «Компания Зе</w:t>
      </w:r>
      <w:r w:rsidRPr="00E90A95">
        <w:rPr>
          <w:rFonts w:ascii="Times New Roman" w:hAnsi="Times New Roman"/>
          <w:sz w:val="28"/>
          <w:szCs w:val="28"/>
          <w:lang w:eastAsia="zh-CN"/>
        </w:rPr>
        <w:t>м</w:t>
      </w:r>
      <w:r w:rsidRPr="00E90A95">
        <w:rPr>
          <w:rFonts w:ascii="Times New Roman" w:hAnsi="Times New Roman"/>
          <w:sz w:val="28"/>
          <w:szCs w:val="28"/>
          <w:lang w:eastAsia="zh-CN"/>
        </w:rPr>
        <w:t xml:space="preserve">проект», в Правила землепользования и застройки МО </w:t>
      </w:r>
      <w:r>
        <w:rPr>
          <w:rFonts w:ascii="Times New Roman" w:hAnsi="Times New Roman"/>
          <w:sz w:val="28"/>
          <w:szCs w:val="28"/>
          <w:lang w:eastAsia="zh-CN"/>
        </w:rPr>
        <w:t>Кировский</w:t>
      </w:r>
      <w:r w:rsidRPr="00E90A95">
        <w:rPr>
          <w:rFonts w:ascii="Times New Roman" w:hAnsi="Times New Roman"/>
          <w:sz w:val="28"/>
          <w:szCs w:val="28"/>
          <w:lang w:eastAsia="zh-CN"/>
        </w:rPr>
        <w:t xml:space="preserve"> сельсовет </w:t>
      </w:r>
      <w:r>
        <w:rPr>
          <w:rFonts w:ascii="Times New Roman" w:hAnsi="Times New Roman"/>
          <w:sz w:val="28"/>
          <w:szCs w:val="28"/>
          <w:lang w:eastAsia="zh-CN"/>
        </w:rPr>
        <w:t>Смоленского</w:t>
      </w:r>
      <w:r w:rsidRPr="00E90A95">
        <w:rPr>
          <w:rFonts w:ascii="Times New Roman" w:hAnsi="Times New Roman"/>
          <w:sz w:val="28"/>
          <w:szCs w:val="28"/>
          <w:lang w:eastAsia="zh-CN"/>
        </w:rPr>
        <w:t xml:space="preserve"> района Алтайского края внесены локальные изменения в отнош</w:t>
      </w:r>
      <w:r w:rsidRPr="00E90A95">
        <w:rPr>
          <w:rFonts w:ascii="Times New Roman" w:hAnsi="Times New Roman"/>
          <w:sz w:val="28"/>
          <w:szCs w:val="28"/>
          <w:lang w:eastAsia="zh-CN"/>
        </w:rPr>
        <w:t>е</w:t>
      </w:r>
      <w:r w:rsidRPr="00E90A95">
        <w:rPr>
          <w:rFonts w:ascii="Times New Roman" w:hAnsi="Times New Roman"/>
          <w:sz w:val="28"/>
          <w:szCs w:val="28"/>
          <w:lang w:eastAsia="zh-CN"/>
        </w:rPr>
        <w:t xml:space="preserve">нии территориальных зон </w:t>
      </w:r>
      <w:r>
        <w:rPr>
          <w:rFonts w:ascii="Times New Roman" w:hAnsi="Times New Roman"/>
          <w:sz w:val="28"/>
          <w:szCs w:val="28"/>
          <w:lang w:eastAsia="zh-CN"/>
        </w:rPr>
        <w:t>МО Кировский сельсовет Смоленского района</w:t>
      </w:r>
      <w:r w:rsidRPr="00E90A95">
        <w:rPr>
          <w:rFonts w:ascii="Times New Roman" w:hAnsi="Times New Roman"/>
          <w:sz w:val="28"/>
          <w:szCs w:val="28"/>
          <w:lang w:eastAsia="zh-CN"/>
        </w:rPr>
        <w:t>.</w:t>
      </w:r>
    </w:p>
    <w:p w:rsidR="00480990" w:rsidRPr="00F44738" w:rsidRDefault="00480990" w:rsidP="00853809">
      <w:pPr>
        <w:spacing w:line="276" w:lineRule="auto"/>
        <w:ind w:firstLine="709"/>
        <w:jc w:val="both"/>
        <w:rPr>
          <w:sz w:val="28"/>
          <w:szCs w:val="28"/>
        </w:rPr>
      </w:pPr>
      <w:r w:rsidRPr="00F44738">
        <w:rPr>
          <w:sz w:val="28"/>
          <w:szCs w:val="28"/>
        </w:rPr>
        <w:t xml:space="preserve">Изменения внесены согласно техническому заданию к </w:t>
      </w:r>
      <w:r>
        <w:rPr>
          <w:sz w:val="28"/>
          <w:szCs w:val="28"/>
        </w:rPr>
        <w:t xml:space="preserve">договору </w:t>
      </w:r>
      <w:r w:rsidRPr="00F44738">
        <w:rPr>
          <w:sz w:val="28"/>
          <w:szCs w:val="28"/>
        </w:rPr>
        <w:t xml:space="preserve">№ </w:t>
      </w:r>
      <w:r>
        <w:rPr>
          <w:sz w:val="28"/>
          <w:szCs w:val="28"/>
        </w:rPr>
        <w:t>705</w:t>
      </w:r>
      <w:r w:rsidRPr="00F44738">
        <w:rPr>
          <w:sz w:val="28"/>
          <w:szCs w:val="28"/>
        </w:rPr>
        <w:t xml:space="preserve"> </w:t>
      </w:r>
      <w:r w:rsidRPr="00695CFA">
        <w:rPr>
          <w:sz w:val="28"/>
          <w:szCs w:val="28"/>
        </w:rPr>
        <w:t xml:space="preserve">от </w:t>
      </w:r>
      <w:r w:rsidRPr="000A374A">
        <w:rPr>
          <w:sz w:val="28"/>
          <w:szCs w:val="28"/>
        </w:rPr>
        <w:t xml:space="preserve">17 </w:t>
      </w:r>
      <w:r>
        <w:rPr>
          <w:sz w:val="28"/>
          <w:szCs w:val="28"/>
        </w:rPr>
        <w:t>ноября</w:t>
      </w:r>
      <w:r w:rsidRPr="00695CFA">
        <w:rPr>
          <w:sz w:val="28"/>
          <w:szCs w:val="28"/>
        </w:rPr>
        <w:t xml:space="preserve"> </w:t>
      </w:r>
      <w:smartTag w:uri="urn:schemas-microsoft-com:office:smarttags" w:element="metricconverter">
        <w:smartTagPr>
          <w:attr w:name="ProductID" w:val="2022 г"/>
        </w:smartTagPr>
        <w:r w:rsidRPr="00695CFA">
          <w:rPr>
            <w:sz w:val="28"/>
            <w:szCs w:val="28"/>
          </w:rPr>
          <w:t>20</w:t>
        </w:r>
        <w:r>
          <w:rPr>
            <w:sz w:val="28"/>
            <w:szCs w:val="28"/>
          </w:rPr>
          <w:t>22</w:t>
        </w:r>
        <w:r w:rsidRPr="00F44738">
          <w:rPr>
            <w:sz w:val="28"/>
            <w:szCs w:val="28"/>
          </w:rPr>
          <w:t xml:space="preserve"> г</w:t>
        </w:r>
      </w:smartTag>
      <w:r w:rsidRPr="00F44738">
        <w:rPr>
          <w:sz w:val="28"/>
          <w:szCs w:val="28"/>
        </w:rPr>
        <w:t>, в соответствии с Градостроительным кодексом Российской Федерации, Земельным Кодексом Российской Федерации, Законом Алтайского края «О градостроительной деятельности на территории Алтайского края», другими действующими нормативно-правовыми документами.</w:t>
      </w:r>
    </w:p>
    <w:p w:rsidR="00480990" w:rsidRPr="00CE77D3" w:rsidRDefault="00480990" w:rsidP="00853809">
      <w:pPr>
        <w:spacing w:line="276" w:lineRule="auto"/>
        <w:ind w:firstLine="709"/>
        <w:jc w:val="both"/>
        <w:rPr>
          <w:sz w:val="28"/>
          <w:szCs w:val="28"/>
        </w:rPr>
      </w:pPr>
      <w:r w:rsidRPr="00F44738">
        <w:rPr>
          <w:sz w:val="28"/>
          <w:szCs w:val="28"/>
        </w:rPr>
        <w:t xml:space="preserve">Целью внесения изменений в </w:t>
      </w:r>
      <w:r>
        <w:rPr>
          <w:sz w:val="28"/>
          <w:szCs w:val="28"/>
        </w:rPr>
        <w:t>Правила землепользования и застройки</w:t>
      </w:r>
      <w:r w:rsidRPr="00F44738">
        <w:rPr>
          <w:sz w:val="28"/>
          <w:szCs w:val="28"/>
        </w:rPr>
        <w:t xml:space="preserve"> я</w:t>
      </w:r>
      <w:r w:rsidRPr="00F44738">
        <w:rPr>
          <w:sz w:val="28"/>
          <w:szCs w:val="28"/>
        </w:rPr>
        <w:t>в</w:t>
      </w:r>
      <w:r w:rsidRPr="00F44738">
        <w:rPr>
          <w:sz w:val="28"/>
          <w:szCs w:val="28"/>
        </w:rPr>
        <w:t xml:space="preserve">ляется </w:t>
      </w:r>
      <w:r>
        <w:rPr>
          <w:sz w:val="28"/>
          <w:szCs w:val="28"/>
        </w:rPr>
        <w:t xml:space="preserve">изменение границ территориальных зон </w:t>
      </w:r>
      <w:r w:rsidRPr="002A3729">
        <w:rPr>
          <w:sz w:val="28"/>
          <w:szCs w:val="28"/>
        </w:rPr>
        <w:t>в отношении вновь образова</w:t>
      </w:r>
      <w:r w:rsidRPr="002A3729">
        <w:rPr>
          <w:sz w:val="28"/>
          <w:szCs w:val="28"/>
        </w:rPr>
        <w:t>н</w:t>
      </w:r>
      <w:r w:rsidRPr="002A3729">
        <w:rPr>
          <w:sz w:val="28"/>
          <w:szCs w:val="28"/>
        </w:rPr>
        <w:t xml:space="preserve">ного земельного участка и </w:t>
      </w:r>
      <w:r>
        <w:rPr>
          <w:sz w:val="28"/>
          <w:szCs w:val="28"/>
        </w:rPr>
        <w:t>включения</w:t>
      </w:r>
      <w:r w:rsidRPr="002A3729">
        <w:rPr>
          <w:sz w:val="28"/>
          <w:szCs w:val="28"/>
        </w:rPr>
        <w:t xml:space="preserve"> земельно</w:t>
      </w:r>
      <w:r>
        <w:rPr>
          <w:sz w:val="28"/>
          <w:szCs w:val="28"/>
        </w:rPr>
        <w:t>го</w:t>
      </w:r>
      <w:r w:rsidRPr="002A3729">
        <w:rPr>
          <w:sz w:val="28"/>
          <w:szCs w:val="28"/>
        </w:rPr>
        <w:t xml:space="preserve"> участк</w:t>
      </w:r>
      <w:r>
        <w:rPr>
          <w:sz w:val="28"/>
          <w:szCs w:val="28"/>
        </w:rPr>
        <w:t xml:space="preserve">а в </w:t>
      </w:r>
      <w:r w:rsidRPr="002A3729">
        <w:rPr>
          <w:sz w:val="28"/>
          <w:szCs w:val="28"/>
        </w:rPr>
        <w:t>территориальн</w:t>
      </w:r>
      <w:r>
        <w:rPr>
          <w:sz w:val="28"/>
          <w:szCs w:val="28"/>
        </w:rPr>
        <w:t>ую</w:t>
      </w:r>
      <w:r w:rsidRPr="002A3729">
        <w:rPr>
          <w:sz w:val="28"/>
          <w:szCs w:val="28"/>
        </w:rPr>
        <w:t xml:space="preserve"> зон</w:t>
      </w:r>
      <w:r>
        <w:rPr>
          <w:sz w:val="28"/>
          <w:szCs w:val="28"/>
        </w:rPr>
        <w:t>у</w:t>
      </w:r>
      <w:r w:rsidRPr="002A3729">
        <w:rPr>
          <w:sz w:val="28"/>
          <w:szCs w:val="28"/>
        </w:rPr>
        <w:t xml:space="preserve"> Сх-2 (производственная зона сельскохозяйственных предприятий)</w:t>
      </w:r>
      <w:r>
        <w:rPr>
          <w:sz w:val="28"/>
          <w:szCs w:val="28"/>
        </w:rPr>
        <w:t xml:space="preserve">. </w:t>
      </w:r>
      <w:r w:rsidRPr="00CE77D3">
        <w:rPr>
          <w:sz w:val="28"/>
          <w:szCs w:val="28"/>
        </w:rPr>
        <w:t>Вновь образуемый участок будет располагаться южнее участка с кадастровым ном</w:t>
      </w:r>
      <w:r w:rsidRPr="00CE77D3">
        <w:rPr>
          <w:sz w:val="28"/>
          <w:szCs w:val="28"/>
        </w:rPr>
        <w:t>е</w:t>
      </w:r>
      <w:r w:rsidRPr="00CE77D3">
        <w:rPr>
          <w:sz w:val="28"/>
          <w:szCs w:val="28"/>
        </w:rPr>
        <w:t xml:space="preserve">ром  </w:t>
      </w:r>
      <w:r w:rsidRPr="00CE77D3">
        <w:rPr>
          <w:rStyle w:val="texttextcolorprimarytexttypographysubheader-mtitlesubjecttyzv5"/>
          <w:rFonts w:cs="Arial"/>
          <w:sz w:val="28"/>
          <w:szCs w:val="28"/>
        </w:rPr>
        <w:t>22 41 020901 1486.</w:t>
      </w:r>
    </w:p>
    <w:p w:rsidR="00480990" w:rsidRPr="00F44738" w:rsidRDefault="00480990" w:rsidP="00853809">
      <w:pPr>
        <w:spacing w:line="276" w:lineRule="auto"/>
        <w:ind w:firstLine="709"/>
        <w:jc w:val="both"/>
        <w:rPr>
          <w:sz w:val="28"/>
          <w:szCs w:val="28"/>
        </w:rPr>
      </w:pPr>
      <w:r w:rsidRPr="00F44738">
        <w:rPr>
          <w:sz w:val="28"/>
          <w:szCs w:val="28"/>
        </w:rPr>
        <w:t xml:space="preserve">Изменения в </w:t>
      </w:r>
      <w:r>
        <w:rPr>
          <w:sz w:val="28"/>
          <w:szCs w:val="28"/>
        </w:rPr>
        <w:t>Правила землепользования и застройки</w:t>
      </w:r>
      <w:r w:rsidRPr="00F44738">
        <w:rPr>
          <w:sz w:val="28"/>
          <w:szCs w:val="28"/>
        </w:rPr>
        <w:t xml:space="preserve"> представлены в виде текстовых и графических материалов. Материалы на бумажных носителях с</w:t>
      </w:r>
      <w:r w:rsidRPr="00F44738">
        <w:rPr>
          <w:sz w:val="28"/>
          <w:szCs w:val="28"/>
        </w:rPr>
        <w:t>о</w:t>
      </w:r>
      <w:r w:rsidRPr="00F44738">
        <w:rPr>
          <w:sz w:val="28"/>
          <w:szCs w:val="28"/>
        </w:rPr>
        <w:t xml:space="preserve">ответствуют материалам на электронных носителях. </w:t>
      </w:r>
    </w:p>
    <w:p w:rsidR="00480990" w:rsidRPr="00F44738" w:rsidRDefault="00480990" w:rsidP="00853809">
      <w:pPr>
        <w:spacing w:line="276" w:lineRule="auto"/>
        <w:ind w:firstLine="709"/>
        <w:jc w:val="both"/>
        <w:rPr>
          <w:bCs/>
          <w:sz w:val="28"/>
          <w:szCs w:val="28"/>
        </w:rPr>
      </w:pPr>
      <w:r w:rsidRPr="00F44738">
        <w:rPr>
          <w:sz w:val="28"/>
          <w:szCs w:val="28"/>
        </w:rPr>
        <w:t xml:space="preserve">Система координат местная (МСК-22). </w:t>
      </w:r>
      <w:r w:rsidRPr="00F44738">
        <w:rPr>
          <w:bCs/>
          <w:sz w:val="28"/>
          <w:szCs w:val="28"/>
        </w:rPr>
        <w:t>Графические материалы локал</w:t>
      </w:r>
      <w:r w:rsidRPr="00F44738">
        <w:rPr>
          <w:bCs/>
          <w:sz w:val="28"/>
          <w:szCs w:val="28"/>
        </w:rPr>
        <w:t>ь</w:t>
      </w:r>
      <w:r w:rsidRPr="00F44738">
        <w:rPr>
          <w:bCs/>
          <w:sz w:val="28"/>
          <w:szCs w:val="28"/>
        </w:rPr>
        <w:t xml:space="preserve">ных изменений </w:t>
      </w:r>
      <w:r w:rsidRPr="00F44738">
        <w:rPr>
          <w:sz w:val="28"/>
          <w:szCs w:val="28"/>
        </w:rPr>
        <w:t xml:space="preserve">в Генеральный план </w:t>
      </w:r>
      <w:r w:rsidRPr="00F44738">
        <w:rPr>
          <w:bCs/>
          <w:sz w:val="28"/>
          <w:szCs w:val="28"/>
        </w:rPr>
        <w:t>выполнены с использованием програм</w:t>
      </w:r>
      <w:r>
        <w:rPr>
          <w:bCs/>
          <w:sz w:val="28"/>
          <w:szCs w:val="28"/>
        </w:rPr>
        <w:t>м</w:t>
      </w:r>
      <w:r w:rsidRPr="00F44738">
        <w:rPr>
          <w:bCs/>
          <w:sz w:val="28"/>
          <w:szCs w:val="28"/>
        </w:rPr>
        <w:t>н</w:t>
      </w:r>
      <w:r w:rsidRPr="00F44738">
        <w:rPr>
          <w:bCs/>
          <w:sz w:val="28"/>
          <w:szCs w:val="28"/>
        </w:rPr>
        <w:t>о</w:t>
      </w:r>
      <w:r w:rsidRPr="00F44738">
        <w:rPr>
          <w:bCs/>
          <w:sz w:val="28"/>
          <w:szCs w:val="28"/>
        </w:rPr>
        <w:t xml:space="preserve">го обеспечения </w:t>
      </w:r>
      <w:r w:rsidRPr="00F44738">
        <w:rPr>
          <w:bCs/>
          <w:sz w:val="28"/>
          <w:szCs w:val="28"/>
          <w:lang w:val="en-US"/>
        </w:rPr>
        <w:t>Mapinfo</w:t>
      </w:r>
      <w:r w:rsidRPr="00F44738">
        <w:rPr>
          <w:bCs/>
          <w:sz w:val="28"/>
          <w:szCs w:val="28"/>
        </w:rPr>
        <w:t xml:space="preserve"> версия </w:t>
      </w:r>
      <w:r>
        <w:rPr>
          <w:bCs/>
          <w:sz w:val="28"/>
          <w:szCs w:val="28"/>
        </w:rPr>
        <w:t>8</w:t>
      </w:r>
      <w:r w:rsidRPr="00F44738">
        <w:rPr>
          <w:bCs/>
          <w:sz w:val="28"/>
          <w:szCs w:val="28"/>
        </w:rPr>
        <w:t>.</w:t>
      </w:r>
      <w:r>
        <w:rPr>
          <w:bCs/>
          <w:sz w:val="28"/>
          <w:szCs w:val="28"/>
        </w:rPr>
        <w:t>5</w:t>
      </w:r>
      <w:r w:rsidRPr="00F44738">
        <w:rPr>
          <w:bCs/>
          <w:sz w:val="28"/>
          <w:szCs w:val="28"/>
        </w:rPr>
        <w:t>.</w:t>
      </w:r>
    </w:p>
    <w:p w:rsidR="00480990" w:rsidRPr="004F0C06" w:rsidRDefault="00480990" w:rsidP="004F0C06">
      <w:pPr>
        <w:pStyle w:val="NormalWeb"/>
        <w:spacing w:after="240"/>
        <w:ind w:firstLine="709"/>
        <w:jc w:val="center"/>
        <w:outlineLvl w:val="0"/>
        <w:rPr>
          <w:b/>
          <w:bCs/>
          <w:caps/>
          <w:szCs w:val="24"/>
        </w:rPr>
      </w:pPr>
      <w:r w:rsidRPr="00F44738">
        <w:rPr>
          <w:b/>
          <w:bCs/>
          <w:sz w:val="28"/>
          <w:szCs w:val="28"/>
        </w:rPr>
        <w:br w:type="page"/>
      </w:r>
      <w:bookmarkStart w:id="3" w:name="_Toc14860457"/>
      <w:bookmarkStart w:id="4" w:name="_Toc119591602"/>
      <w:r w:rsidRPr="004F0C06">
        <w:rPr>
          <w:b/>
          <w:bCs/>
          <w:caps/>
          <w:szCs w:val="24"/>
        </w:rPr>
        <w:t>1. Обоснование внесения изменений в ПРАВИЛА ЗЕМЛЕПОЛЬЗ</w:t>
      </w:r>
      <w:r w:rsidRPr="004F0C06">
        <w:rPr>
          <w:b/>
          <w:bCs/>
          <w:caps/>
          <w:szCs w:val="24"/>
        </w:rPr>
        <w:t>О</w:t>
      </w:r>
      <w:r w:rsidRPr="004F0C06">
        <w:rPr>
          <w:b/>
          <w:bCs/>
          <w:caps/>
          <w:szCs w:val="24"/>
        </w:rPr>
        <w:t xml:space="preserve">ВАНИЯ И ЗАСТРОЙКИ МО </w:t>
      </w:r>
      <w:r>
        <w:rPr>
          <w:b/>
          <w:bCs/>
          <w:caps/>
          <w:szCs w:val="24"/>
        </w:rPr>
        <w:t>Кировский</w:t>
      </w:r>
      <w:r w:rsidRPr="004F0C06">
        <w:rPr>
          <w:b/>
          <w:bCs/>
          <w:caps/>
          <w:szCs w:val="24"/>
        </w:rPr>
        <w:t xml:space="preserve"> сельсовет </w:t>
      </w:r>
      <w:r>
        <w:rPr>
          <w:b/>
          <w:bCs/>
          <w:caps/>
          <w:szCs w:val="24"/>
        </w:rPr>
        <w:t xml:space="preserve">СМОЛЕНСКОГО </w:t>
      </w:r>
      <w:r w:rsidRPr="004F0C06">
        <w:rPr>
          <w:b/>
          <w:bCs/>
          <w:caps/>
          <w:szCs w:val="24"/>
        </w:rPr>
        <w:t>района Алтайского края</w:t>
      </w:r>
      <w:bookmarkEnd w:id="3"/>
      <w:bookmarkEnd w:id="4"/>
    </w:p>
    <w:p w:rsidR="00480990" w:rsidRPr="002A3729" w:rsidRDefault="00480990" w:rsidP="002249D9">
      <w:pPr>
        <w:spacing w:line="276" w:lineRule="auto"/>
        <w:ind w:firstLine="709"/>
        <w:jc w:val="both"/>
        <w:rPr>
          <w:sz w:val="28"/>
          <w:szCs w:val="28"/>
        </w:rPr>
      </w:pPr>
      <w:r w:rsidRPr="002249D9">
        <w:rPr>
          <w:sz w:val="28"/>
          <w:szCs w:val="28"/>
        </w:rPr>
        <w:t>Внесение изменений в Правила землепользования и застройки муниц</w:t>
      </w:r>
      <w:r w:rsidRPr="002249D9">
        <w:rPr>
          <w:sz w:val="28"/>
          <w:szCs w:val="28"/>
        </w:rPr>
        <w:t>и</w:t>
      </w:r>
      <w:r w:rsidRPr="002249D9">
        <w:rPr>
          <w:sz w:val="28"/>
          <w:szCs w:val="28"/>
        </w:rPr>
        <w:t xml:space="preserve">пального образования </w:t>
      </w:r>
      <w:r>
        <w:rPr>
          <w:sz w:val="28"/>
          <w:szCs w:val="28"/>
        </w:rPr>
        <w:t>Кировский</w:t>
      </w:r>
      <w:r w:rsidRPr="002249D9">
        <w:rPr>
          <w:sz w:val="28"/>
          <w:szCs w:val="28"/>
        </w:rPr>
        <w:t xml:space="preserve"> сельсовет </w:t>
      </w:r>
      <w:r>
        <w:rPr>
          <w:sz w:val="28"/>
          <w:szCs w:val="28"/>
        </w:rPr>
        <w:t xml:space="preserve">Смоленского </w:t>
      </w:r>
      <w:r w:rsidRPr="002249D9">
        <w:rPr>
          <w:sz w:val="28"/>
          <w:szCs w:val="28"/>
        </w:rPr>
        <w:t>ра</w:t>
      </w:r>
      <w:r w:rsidRPr="002249D9">
        <w:rPr>
          <w:sz w:val="28"/>
          <w:szCs w:val="28"/>
        </w:rPr>
        <w:t>й</w:t>
      </w:r>
      <w:r w:rsidRPr="002249D9">
        <w:rPr>
          <w:sz w:val="28"/>
          <w:szCs w:val="28"/>
        </w:rPr>
        <w:t xml:space="preserve">она Алтайского края утвержденные Решением </w:t>
      </w:r>
      <w:r>
        <w:rPr>
          <w:sz w:val="28"/>
          <w:szCs w:val="28"/>
        </w:rPr>
        <w:t>Собрания</w:t>
      </w:r>
      <w:r w:rsidRPr="002249D9">
        <w:rPr>
          <w:sz w:val="28"/>
          <w:szCs w:val="28"/>
        </w:rPr>
        <w:t xml:space="preserve"> депутатов </w:t>
      </w:r>
      <w:r>
        <w:rPr>
          <w:sz w:val="28"/>
          <w:szCs w:val="28"/>
        </w:rPr>
        <w:t>Смоленск</w:t>
      </w:r>
      <w:r>
        <w:rPr>
          <w:sz w:val="28"/>
          <w:szCs w:val="28"/>
        </w:rPr>
        <w:t>о</w:t>
      </w:r>
      <w:r>
        <w:rPr>
          <w:sz w:val="28"/>
          <w:szCs w:val="28"/>
        </w:rPr>
        <w:t>го</w:t>
      </w:r>
      <w:r w:rsidRPr="002249D9">
        <w:rPr>
          <w:sz w:val="28"/>
          <w:szCs w:val="28"/>
        </w:rPr>
        <w:t xml:space="preserve"> района </w:t>
      </w:r>
      <w:r w:rsidRPr="00CF6E8A">
        <w:rPr>
          <w:sz w:val="28"/>
          <w:szCs w:val="28"/>
        </w:rPr>
        <w:t>№</w:t>
      </w:r>
      <w:r>
        <w:rPr>
          <w:sz w:val="28"/>
          <w:szCs w:val="28"/>
        </w:rPr>
        <w:t>7</w:t>
      </w:r>
      <w:r w:rsidRPr="00CF6E8A">
        <w:rPr>
          <w:sz w:val="28"/>
          <w:szCs w:val="28"/>
        </w:rPr>
        <w:t xml:space="preserve"> от 2</w:t>
      </w:r>
      <w:r>
        <w:rPr>
          <w:sz w:val="28"/>
          <w:szCs w:val="28"/>
        </w:rPr>
        <w:t>5</w:t>
      </w:r>
      <w:r w:rsidRPr="00CF6E8A">
        <w:rPr>
          <w:sz w:val="28"/>
          <w:szCs w:val="28"/>
        </w:rPr>
        <w:t>.0</w:t>
      </w:r>
      <w:r>
        <w:rPr>
          <w:sz w:val="28"/>
          <w:szCs w:val="28"/>
        </w:rPr>
        <w:t>3</w:t>
      </w:r>
      <w:r w:rsidRPr="00CF6E8A">
        <w:rPr>
          <w:sz w:val="28"/>
          <w:szCs w:val="28"/>
        </w:rPr>
        <w:t>.20</w:t>
      </w:r>
      <w:r>
        <w:rPr>
          <w:sz w:val="28"/>
          <w:szCs w:val="28"/>
        </w:rPr>
        <w:t>22</w:t>
      </w:r>
      <w:r w:rsidRPr="00CF6E8A">
        <w:rPr>
          <w:sz w:val="28"/>
          <w:szCs w:val="28"/>
        </w:rPr>
        <w:t xml:space="preserve"> года</w:t>
      </w:r>
      <w:r w:rsidRPr="002249D9">
        <w:rPr>
          <w:sz w:val="28"/>
          <w:szCs w:val="28"/>
        </w:rPr>
        <w:t>, обоснованы необходимостью из</w:t>
      </w:r>
      <w:r>
        <w:rPr>
          <w:sz w:val="28"/>
          <w:szCs w:val="28"/>
        </w:rPr>
        <w:t>менение границ территориал</w:t>
      </w:r>
      <w:r>
        <w:rPr>
          <w:sz w:val="28"/>
          <w:szCs w:val="28"/>
        </w:rPr>
        <w:t>ь</w:t>
      </w:r>
      <w:r>
        <w:rPr>
          <w:sz w:val="28"/>
          <w:szCs w:val="28"/>
        </w:rPr>
        <w:t xml:space="preserve">ных зон </w:t>
      </w:r>
      <w:r w:rsidRPr="002A3729">
        <w:rPr>
          <w:sz w:val="28"/>
          <w:szCs w:val="28"/>
        </w:rPr>
        <w:t xml:space="preserve">в отношении вновь образованного земельного участка и </w:t>
      </w:r>
      <w:r>
        <w:rPr>
          <w:sz w:val="28"/>
          <w:szCs w:val="28"/>
        </w:rPr>
        <w:t xml:space="preserve">включения </w:t>
      </w:r>
      <w:r w:rsidRPr="002A3729">
        <w:rPr>
          <w:sz w:val="28"/>
          <w:szCs w:val="28"/>
        </w:rPr>
        <w:t>з</w:t>
      </w:r>
      <w:r w:rsidRPr="002A3729">
        <w:rPr>
          <w:sz w:val="28"/>
          <w:szCs w:val="28"/>
        </w:rPr>
        <w:t>е</w:t>
      </w:r>
      <w:r w:rsidRPr="002A3729">
        <w:rPr>
          <w:sz w:val="28"/>
          <w:szCs w:val="28"/>
        </w:rPr>
        <w:t>мельно</w:t>
      </w:r>
      <w:r>
        <w:rPr>
          <w:sz w:val="28"/>
          <w:szCs w:val="28"/>
        </w:rPr>
        <w:t>го</w:t>
      </w:r>
      <w:r w:rsidRPr="002A3729">
        <w:rPr>
          <w:sz w:val="28"/>
          <w:szCs w:val="28"/>
        </w:rPr>
        <w:t xml:space="preserve"> участк</w:t>
      </w:r>
      <w:r>
        <w:rPr>
          <w:sz w:val="28"/>
          <w:szCs w:val="28"/>
        </w:rPr>
        <w:t>а</w:t>
      </w:r>
      <w:r w:rsidRPr="002A3729">
        <w:rPr>
          <w:sz w:val="28"/>
          <w:szCs w:val="28"/>
        </w:rPr>
        <w:t xml:space="preserve"> </w:t>
      </w:r>
      <w:r>
        <w:rPr>
          <w:sz w:val="28"/>
          <w:szCs w:val="28"/>
        </w:rPr>
        <w:t xml:space="preserve">в </w:t>
      </w:r>
      <w:r w:rsidRPr="002A3729">
        <w:rPr>
          <w:sz w:val="28"/>
          <w:szCs w:val="28"/>
        </w:rPr>
        <w:t>территориальн</w:t>
      </w:r>
      <w:r>
        <w:rPr>
          <w:sz w:val="28"/>
          <w:szCs w:val="28"/>
        </w:rPr>
        <w:t>ую</w:t>
      </w:r>
      <w:r w:rsidRPr="002A3729">
        <w:rPr>
          <w:sz w:val="28"/>
          <w:szCs w:val="28"/>
        </w:rPr>
        <w:t xml:space="preserve"> зон</w:t>
      </w:r>
      <w:r>
        <w:rPr>
          <w:sz w:val="28"/>
          <w:szCs w:val="28"/>
        </w:rPr>
        <w:t>у</w:t>
      </w:r>
      <w:r w:rsidRPr="002A3729">
        <w:rPr>
          <w:sz w:val="28"/>
          <w:szCs w:val="28"/>
        </w:rPr>
        <w:t xml:space="preserve"> Сх-2 (производственная зона сел</w:t>
      </w:r>
      <w:r w:rsidRPr="002A3729">
        <w:rPr>
          <w:sz w:val="28"/>
          <w:szCs w:val="28"/>
        </w:rPr>
        <w:t>ь</w:t>
      </w:r>
      <w:r w:rsidRPr="002A3729">
        <w:rPr>
          <w:sz w:val="28"/>
          <w:szCs w:val="28"/>
        </w:rPr>
        <w:t>скохозяйственных предприятий)</w:t>
      </w:r>
      <w:r>
        <w:rPr>
          <w:sz w:val="28"/>
          <w:szCs w:val="28"/>
        </w:rPr>
        <w:t>.</w:t>
      </w:r>
      <w:r w:rsidRPr="002A3729">
        <w:rPr>
          <w:sz w:val="28"/>
          <w:szCs w:val="28"/>
        </w:rPr>
        <w:t xml:space="preserve"> </w:t>
      </w:r>
    </w:p>
    <w:p w:rsidR="00480990" w:rsidRPr="00E17A3D" w:rsidRDefault="00480990" w:rsidP="002249D9">
      <w:pPr>
        <w:spacing w:line="276" w:lineRule="auto"/>
        <w:ind w:firstLine="709"/>
        <w:jc w:val="both"/>
        <w:rPr>
          <w:bCs/>
          <w:sz w:val="28"/>
          <w:szCs w:val="28"/>
        </w:rPr>
      </w:pPr>
    </w:p>
    <w:p w:rsidR="00480990" w:rsidRPr="004F0C06" w:rsidRDefault="00480990" w:rsidP="00853809">
      <w:pPr>
        <w:pStyle w:val="NormalWeb"/>
        <w:spacing w:after="240"/>
        <w:ind w:firstLine="709"/>
        <w:jc w:val="both"/>
        <w:outlineLvl w:val="0"/>
        <w:rPr>
          <w:b/>
          <w:szCs w:val="24"/>
        </w:rPr>
      </w:pPr>
      <w:bookmarkStart w:id="5" w:name="_Toc14860458"/>
      <w:bookmarkStart w:id="6" w:name="_Toc119591603"/>
      <w:r>
        <w:rPr>
          <w:b/>
          <w:bCs/>
          <w:szCs w:val="24"/>
        </w:rPr>
        <w:t>2</w:t>
      </w:r>
      <w:r w:rsidRPr="004F0C06">
        <w:rPr>
          <w:b/>
          <w:bCs/>
          <w:szCs w:val="24"/>
        </w:rPr>
        <w:t xml:space="preserve">. </w:t>
      </w:r>
      <w:r w:rsidRPr="004F0C06">
        <w:rPr>
          <w:b/>
          <w:szCs w:val="24"/>
        </w:rPr>
        <w:t xml:space="preserve">ВНЕСЕНИЕ ИЗМЕНЕНИЙ В ГРАФИЧЕСКИЕ МАТЕРИАЛЫ </w:t>
      </w:r>
      <w:r w:rsidRPr="004F0C06">
        <w:rPr>
          <w:b/>
          <w:bCs/>
          <w:caps/>
          <w:szCs w:val="24"/>
        </w:rPr>
        <w:t xml:space="preserve">ПРАВИЛ ЗЕМЛЕПОЛЬЗОВАНИЯ И ЗАСТРОЙКИ </w:t>
      </w:r>
      <w:r>
        <w:rPr>
          <w:b/>
          <w:bCs/>
          <w:caps/>
          <w:szCs w:val="24"/>
        </w:rPr>
        <w:t>КИровского</w:t>
      </w:r>
      <w:r w:rsidRPr="004F0C06">
        <w:rPr>
          <w:b/>
          <w:bCs/>
          <w:caps/>
          <w:szCs w:val="24"/>
        </w:rPr>
        <w:t xml:space="preserve"> сельсовет</w:t>
      </w:r>
      <w:r>
        <w:rPr>
          <w:b/>
          <w:bCs/>
          <w:caps/>
          <w:szCs w:val="24"/>
        </w:rPr>
        <w:t>а</w:t>
      </w:r>
      <w:r w:rsidRPr="004F0C06">
        <w:rPr>
          <w:b/>
          <w:bCs/>
          <w:caps/>
          <w:szCs w:val="24"/>
        </w:rPr>
        <w:t xml:space="preserve"> </w:t>
      </w:r>
      <w:r>
        <w:rPr>
          <w:b/>
          <w:bCs/>
          <w:caps/>
          <w:szCs w:val="24"/>
        </w:rPr>
        <w:t>СМОЛЕ</w:t>
      </w:r>
      <w:r>
        <w:rPr>
          <w:b/>
          <w:bCs/>
          <w:caps/>
          <w:szCs w:val="24"/>
        </w:rPr>
        <w:t>Н</w:t>
      </w:r>
      <w:r>
        <w:rPr>
          <w:b/>
          <w:bCs/>
          <w:caps/>
          <w:szCs w:val="24"/>
        </w:rPr>
        <w:t xml:space="preserve">СКОГО </w:t>
      </w:r>
      <w:r w:rsidRPr="004F0C06">
        <w:rPr>
          <w:b/>
          <w:szCs w:val="24"/>
        </w:rPr>
        <w:t>РАЙОНА АЛТАЙСКОГО КРАЯ</w:t>
      </w:r>
      <w:bookmarkEnd w:id="5"/>
      <w:bookmarkEnd w:id="6"/>
    </w:p>
    <w:p w:rsidR="00480990" w:rsidRPr="00F44738" w:rsidRDefault="00480990" w:rsidP="00853809">
      <w:pPr>
        <w:spacing w:line="276" w:lineRule="auto"/>
        <w:ind w:firstLine="709"/>
        <w:jc w:val="both"/>
        <w:rPr>
          <w:snapToGrid w:val="0"/>
          <w:sz w:val="28"/>
          <w:szCs w:val="28"/>
        </w:rPr>
      </w:pPr>
      <w:r>
        <w:rPr>
          <w:snapToGrid w:val="0"/>
          <w:sz w:val="28"/>
          <w:szCs w:val="28"/>
        </w:rPr>
        <w:t>В</w:t>
      </w:r>
      <w:r w:rsidRPr="00F44738">
        <w:rPr>
          <w:snapToGrid w:val="0"/>
          <w:sz w:val="28"/>
          <w:szCs w:val="28"/>
        </w:rPr>
        <w:t xml:space="preserve"> графические материалы </w:t>
      </w:r>
      <w:r>
        <w:rPr>
          <w:sz w:val="28"/>
          <w:szCs w:val="28"/>
        </w:rPr>
        <w:t>Правил</w:t>
      </w:r>
      <w:r w:rsidRPr="00527697">
        <w:rPr>
          <w:sz w:val="28"/>
          <w:szCs w:val="28"/>
        </w:rPr>
        <w:t xml:space="preserve"> землепользования и застройки</w:t>
      </w:r>
      <w:r w:rsidRPr="00F44738">
        <w:rPr>
          <w:snapToGrid w:val="0"/>
          <w:sz w:val="28"/>
          <w:szCs w:val="28"/>
        </w:rPr>
        <w:t xml:space="preserve"> внесены следующие изменения:</w:t>
      </w:r>
    </w:p>
    <w:p w:rsidR="00480990" w:rsidRPr="00CE77D3" w:rsidRDefault="00480990" w:rsidP="007A25FF">
      <w:pPr>
        <w:spacing w:line="276" w:lineRule="auto"/>
        <w:ind w:firstLine="709"/>
        <w:jc w:val="both"/>
        <w:rPr>
          <w:sz w:val="28"/>
          <w:szCs w:val="28"/>
        </w:rPr>
      </w:pPr>
      <w:r>
        <w:rPr>
          <w:bCs/>
          <w:sz w:val="28"/>
          <w:szCs w:val="28"/>
        </w:rPr>
        <w:t xml:space="preserve">– Вновь образованный земельный участок будет </w:t>
      </w:r>
      <w:r w:rsidRPr="00CE77D3">
        <w:rPr>
          <w:sz w:val="28"/>
          <w:szCs w:val="28"/>
        </w:rPr>
        <w:t xml:space="preserve">располагаться южнее участка с кадастровым номером  </w:t>
      </w:r>
      <w:r w:rsidRPr="00CE77D3">
        <w:rPr>
          <w:rStyle w:val="texttextcolorprimarytexttypographysubheader-mtitlesubjecttyzv5"/>
          <w:rFonts w:cs="Arial"/>
          <w:sz w:val="28"/>
          <w:szCs w:val="28"/>
        </w:rPr>
        <w:t>22 41 020901 1486.</w:t>
      </w:r>
    </w:p>
    <w:p w:rsidR="00480990" w:rsidRDefault="00480990" w:rsidP="00853809">
      <w:pPr>
        <w:pStyle w:val="FR1"/>
        <w:widowControl/>
        <w:spacing w:line="276"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 Земельный участок включен </w:t>
      </w:r>
      <w:r w:rsidRPr="00B250C5">
        <w:rPr>
          <w:rFonts w:ascii="Times New Roman" w:hAnsi="Times New Roman" w:cs="Times New Roman"/>
          <w:bCs/>
          <w:sz w:val="28"/>
          <w:szCs w:val="28"/>
        </w:rPr>
        <w:t>в</w:t>
      </w:r>
      <w:r>
        <w:rPr>
          <w:rFonts w:ascii="Times New Roman" w:hAnsi="Times New Roman" w:cs="Times New Roman"/>
          <w:bCs/>
          <w:sz w:val="28"/>
          <w:szCs w:val="28"/>
        </w:rPr>
        <w:t xml:space="preserve"> состав</w:t>
      </w:r>
      <w:r w:rsidRPr="00B250C5">
        <w:rPr>
          <w:rFonts w:ascii="Times New Roman" w:hAnsi="Times New Roman" w:cs="Times New Roman"/>
          <w:bCs/>
          <w:sz w:val="28"/>
          <w:szCs w:val="28"/>
        </w:rPr>
        <w:t xml:space="preserve"> </w:t>
      </w:r>
      <w:r w:rsidRPr="00B250C5">
        <w:rPr>
          <w:rFonts w:ascii="Times New Roman" w:hAnsi="Times New Roman" w:cs="Times New Roman"/>
          <w:sz w:val="28"/>
          <w:szCs w:val="28"/>
        </w:rPr>
        <w:t>производственн</w:t>
      </w:r>
      <w:r>
        <w:rPr>
          <w:rFonts w:ascii="Times New Roman" w:hAnsi="Times New Roman" w:cs="Times New Roman"/>
          <w:sz w:val="28"/>
          <w:szCs w:val="28"/>
        </w:rPr>
        <w:t>ой</w:t>
      </w:r>
      <w:r w:rsidRPr="00B250C5">
        <w:rPr>
          <w:rFonts w:ascii="Times New Roman" w:hAnsi="Times New Roman" w:cs="Times New Roman"/>
          <w:sz w:val="28"/>
          <w:szCs w:val="28"/>
        </w:rPr>
        <w:t xml:space="preserve"> зон</w:t>
      </w:r>
      <w:r>
        <w:rPr>
          <w:rFonts w:ascii="Times New Roman" w:hAnsi="Times New Roman" w:cs="Times New Roman"/>
          <w:sz w:val="28"/>
          <w:szCs w:val="28"/>
        </w:rPr>
        <w:t>ы</w:t>
      </w:r>
      <w:r w:rsidRPr="00B250C5">
        <w:rPr>
          <w:rFonts w:ascii="Times New Roman" w:hAnsi="Times New Roman" w:cs="Times New Roman"/>
          <w:sz w:val="28"/>
          <w:szCs w:val="28"/>
        </w:rPr>
        <w:t xml:space="preserve"> сельскохозяйственных предприятий</w:t>
      </w:r>
      <w:r w:rsidRPr="00B250C5">
        <w:rPr>
          <w:rFonts w:ascii="Times New Roman" w:hAnsi="Times New Roman" w:cs="Times New Roman"/>
          <w:bCs/>
          <w:sz w:val="28"/>
          <w:szCs w:val="28"/>
        </w:rPr>
        <w:t xml:space="preserve"> (</w:t>
      </w:r>
      <w:r w:rsidRPr="00167C67">
        <w:rPr>
          <w:rFonts w:ascii="Times New Roman" w:hAnsi="Times New Roman" w:cs="Times New Roman"/>
          <w:sz w:val="28"/>
          <w:szCs w:val="28"/>
        </w:rPr>
        <w:t>Сх-2</w:t>
      </w:r>
      <w:r>
        <w:rPr>
          <w:rFonts w:ascii="Times New Roman" w:hAnsi="Times New Roman" w:cs="Times New Roman"/>
          <w:bCs/>
          <w:sz w:val="28"/>
          <w:szCs w:val="28"/>
        </w:rPr>
        <w:t>).</w:t>
      </w:r>
    </w:p>
    <w:p w:rsidR="00480990" w:rsidRDefault="00480990" w:rsidP="00853809">
      <w:pPr>
        <w:pStyle w:val="FR1"/>
        <w:widowControl/>
        <w:spacing w:before="120" w:after="120"/>
        <w:ind w:firstLine="709"/>
        <w:jc w:val="center"/>
        <w:rPr>
          <w:rFonts w:ascii="Times New Roman" w:hAnsi="Times New Roman" w:cs="Times New Roman"/>
          <w:b/>
          <w:bCs/>
          <w:sz w:val="28"/>
          <w:szCs w:val="28"/>
        </w:rPr>
      </w:pPr>
    </w:p>
    <w:p w:rsidR="00480990" w:rsidRPr="00F44738" w:rsidRDefault="00480990" w:rsidP="00853809">
      <w:pPr>
        <w:pStyle w:val="FR1"/>
        <w:widowControl/>
        <w:spacing w:before="120" w:after="120"/>
        <w:ind w:firstLine="709"/>
        <w:jc w:val="center"/>
        <w:rPr>
          <w:rFonts w:ascii="Times New Roman" w:hAnsi="Times New Roman" w:cs="Times New Roman"/>
          <w:b/>
          <w:bCs/>
          <w:sz w:val="28"/>
          <w:szCs w:val="28"/>
        </w:rPr>
      </w:pPr>
      <w:r>
        <w:rPr>
          <w:rFonts w:ascii="Times New Roman" w:hAnsi="Times New Roman" w:cs="Times New Roman"/>
          <w:b/>
          <w:bCs/>
          <w:sz w:val="28"/>
          <w:szCs w:val="28"/>
        </w:rPr>
        <w:t>п</w:t>
      </w:r>
      <w:r w:rsidRPr="00F44738">
        <w:rPr>
          <w:rFonts w:ascii="Times New Roman" w:hAnsi="Times New Roman" w:cs="Times New Roman"/>
          <w:b/>
          <w:bCs/>
          <w:sz w:val="28"/>
          <w:szCs w:val="28"/>
        </w:rPr>
        <w:t>.</w:t>
      </w:r>
      <w:r>
        <w:rPr>
          <w:rFonts w:ascii="Times New Roman" w:hAnsi="Times New Roman" w:cs="Times New Roman"/>
          <w:b/>
          <w:bCs/>
          <w:sz w:val="28"/>
          <w:szCs w:val="28"/>
        </w:rPr>
        <w:t xml:space="preserve"> Кировский</w:t>
      </w:r>
    </w:p>
    <w:p w:rsidR="00480990" w:rsidRPr="00F44738" w:rsidRDefault="00480990" w:rsidP="00853809">
      <w:pPr>
        <w:pStyle w:val="FR1"/>
        <w:widowControl/>
        <w:spacing w:line="276" w:lineRule="auto"/>
        <w:ind w:firstLine="709"/>
        <w:rPr>
          <w:rFonts w:ascii="Times New Roman" w:hAnsi="Times New Roman" w:cs="Times New Roman"/>
          <w:bCs/>
          <w:sz w:val="28"/>
          <w:szCs w:val="28"/>
        </w:rPr>
      </w:pPr>
      <w:r w:rsidRPr="00F44738">
        <w:rPr>
          <w:rFonts w:ascii="Times New Roman" w:hAnsi="Times New Roman" w:cs="Times New Roman"/>
          <w:b/>
          <w:bCs/>
          <w:sz w:val="28"/>
          <w:szCs w:val="28"/>
        </w:rPr>
        <w:t xml:space="preserve">Фрагмент </w:t>
      </w:r>
    </w:p>
    <w:p w:rsidR="00480990" w:rsidRPr="00A47904" w:rsidRDefault="00480990" w:rsidP="00767A8B">
      <w:pPr>
        <w:pStyle w:val="FR1"/>
        <w:widowControl/>
        <w:spacing w:line="276" w:lineRule="auto"/>
        <w:ind w:firstLine="709"/>
        <w:rPr>
          <w:rFonts w:ascii="Times New Roman" w:hAnsi="Times New Roman" w:cs="Times New Roman"/>
          <w:bCs/>
          <w:sz w:val="28"/>
          <w:szCs w:val="28"/>
        </w:rPr>
      </w:pPr>
      <w:r w:rsidRPr="00A47904">
        <w:rPr>
          <w:rFonts w:ascii="Times New Roman" w:hAnsi="Times New Roman" w:cs="Times New Roman"/>
          <w:bCs/>
          <w:sz w:val="28"/>
          <w:szCs w:val="28"/>
        </w:rPr>
        <w:t>Земельн</w:t>
      </w:r>
      <w:r>
        <w:rPr>
          <w:rFonts w:ascii="Times New Roman" w:hAnsi="Times New Roman" w:cs="Times New Roman"/>
          <w:bCs/>
          <w:sz w:val="28"/>
          <w:szCs w:val="28"/>
        </w:rPr>
        <w:t>ый</w:t>
      </w:r>
      <w:r w:rsidRPr="00A47904">
        <w:rPr>
          <w:rFonts w:ascii="Times New Roman" w:hAnsi="Times New Roman" w:cs="Times New Roman"/>
          <w:bCs/>
          <w:sz w:val="28"/>
          <w:szCs w:val="28"/>
        </w:rPr>
        <w:t xml:space="preserve"> участо</w:t>
      </w:r>
      <w:r>
        <w:rPr>
          <w:rFonts w:ascii="Times New Roman" w:hAnsi="Times New Roman" w:cs="Times New Roman"/>
          <w:bCs/>
          <w:sz w:val="28"/>
          <w:szCs w:val="28"/>
        </w:rPr>
        <w:t>к, расположенный</w:t>
      </w:r>
      <w:r w:rsidRPr="00A47904">
        <w:rPr>
          <w:rFonts w:ascii="Times New Roman" w:hAnsi="Times New Roman" w:cs="Times New Roman"/>
          <w:bCs/>
          <w:sz w:val="28"/>
          <w:szCs w:val="28"/>
        </w:rPr>
        <w:t xml:space="preserve"> </w:t>
      </w:r>
      <w:r>
        <w:rPr>
          <w:rFonts w:ascii="Times New Roman" w:hAnsi="Times New Roman" w:cs="Times New Roman"/>
          <w:bCs/>
          <w:sz w:val="28"/>
          <w:szCs w:val="28"/>
        </w:rPr>
        <w:t>на территории Кировского сельсовета к югу от фермы КРС,</w:t>
      </w:r>
      <w:r w:rsidRPr="00A47904">
        <w:rPr>
          <w:rFonts w:ascii="Times New Roman" w:hAnsi="Times New Roman" w:cs="Times New Roman"/>
          <w:bCs/>
          <w:sz w:val="28"/>
          <w:szCs w:val="28"/>
        </w:rPr>
        <w:t xml:space="preserve"> общей площадью </w:t>
      </w:r>
      <w:smartTag w:uri="urn:schemas-microsoft-com:office:smarttags" w:element="metricconverter">
        <w:smartTagPr>
          <w:attr w:name="ProductID" w:val="5,94 га"/>
        </w:smartTagPr>
        <w:r>
          <w:rPr>
            <w:rFonts w:ascii="Times New Roman" w:hAnsi="Times New Roman" w:cs="Times New Roman"/>
            <w:bCs/>
            <w:sz w:val="28"/>
            <w:szCs w:val="28"/>
          </w:rPr>
          <w:t xml:space="preserve">5,94 </w:t>
        </w:r>
        <w:r w:rsidRPr="00A47904">
          <w:rPr>
            <w:rFonts w:ascii="Times New Roman" w:hAnsi="Times New Roman" w:cs="Times New Roman"/>
            <w:bCs/>
            <w:sz w:val="28"/>
            <w:szCs w:val="28"/>
          </w:rPr>
          <w:t>га</w:t>
        </w:r>
      </w:smartTag>
      <w:r w:rsidRPr="00A47904">
        <w:rPr>
          <w:rFonts w:ascii="Times New Roman" w:hAnsi="Times New Roman" w:cs="Times New Roman"/>
          <w:bCs/>
          <w:sz w:val="28"/>
          <w:szCs w:val="28"/>
        </w:rPr>
        <w:t xml:space="preserve"> (категория "земли сельскохозяйственного назначения") включить в состав </w:t>
      </w:r>
      <w:r w:rsidRPr="00B250C5">
        <w:rPr>
          <w:rFonts w:ascii="Times New Roman" w:hAnsi="Times New Roman" w:cs="Times New Roman"/>
          <w:sz w:val="28"/>
          <w:szCs w:val="28"/>
        </w:rPr>
        <w:t>производственн</w:t>
      </w:r>
      <w:r>
        <w:rPr>
          <w:rFonts w:ascii="Times New Roman" w:hAnsi="Times New Roman" w:cs="Times New Roman"/>
          <w:sz w:val="28"/>
          <w:szCs w:val="28"/>
        </w:rPr>
        <w:t>ой</w:t>
      </w:r>
      <w:r w:rsidRPr="00B250C5">
        <w:rPr>
          <w:rFonts w:ascii="Times New Roman" w:hAnsi="Times New Roman" w:cs="Times New Roman"/>
          <w:sz w:val="28"/>
          <w:szCs w:val="28"/>
        </w:rPr>
        <w:t xml:space="preserve"> зон</w:t>
      </w:r>
      <w:r>
        <w:rPr>
          <w:rFonts w:ascii="Times New Roman" w:hAnsi="Times New Roman" w:cs="Times New Roman"/>
          <w:sz w:val="28"/>
          <w:szCs w:val="28"/>
        </w:rPr>
        <w:t>ы</w:t>
      </w:r>
      <w:r w:rsidRPr="00B250C5">
        <w:rPr>
          <w:rFonts w:ascii="Times New Roman" w:hAnsi="Times New Roman" w:cs="Times New Roman"/>
          <w:sz w:val="28"/>
          <w:szCs w:val="28"/>
        </w:rPr>
        <w:t xml:space="preserve"> сельскохозяйственных предприятий</w:t>
      </w:r>
      <w:r w:rsidRPr="00B250C5">
        <w:rPr>
          <w:rFonts w:ascii="Times New Roman" w:hAnsi="Times New Roman" w:cs="Times New Roman"/>
          <w:bCs/>
          <w:sz w:val="28"/>
          <w:szCs w:val="28"/>
        </w:rPr>
        <w:t xml:space="preserve"> (</w:t>
      </w:r>
      <w:r w:rsidRPr="00167C67">
        <w:rPr>
          <w:rFonts w:ascii="Times New Roman" w:hAnsi="Times New Roman" w:cs="Times New Roman"/>
          <w:sz w:val="28"/>
          <w:szCs w:val="28"/>
        </w:rPr>
        <w:t>Сх-2</w:t>
      </w:r>
      <w:r>
        <w:rPr>
          <w:rFonts w:ascii="Times New Roman" w:hAnsi="Times New Roman" w:cs="Times New Roman"/>
          <w:bCs/>
          <w:sz w:val="28"/>
          <w:szCs w:val="28"/>
        </w:rPr>
        <w:t>)</w:t>
      </w:r>
      <w:r w:rsidRPr="00A47904">
        <w:rPr>
          <w:rFonts w:ascii="Times New Roman" w:hAnsi="Times New Roman" w:cs="Times New Roman"/>
          <w:bCs/>
          <w:sz w:val="28"/>
          <w:szCs w:val="28"/>
        </w:rPr>
        <w:t xml:space="preserve"> (Приложение </w:t>
      </w:r>
      <w:r>
        <w:rPr>
          <w:rFonts w:ascii="Times New Roman" w:hAnsi="Times New Roman" w:cs="Times New Roman"/>
          <w:bCs/>
          <w:sz w:val="28"/>
          <w:szCs w:val="28"/>
        </w:rPr>
        <w:t>1</w:t>
      </w:r>
      <w:r w:rsidRPr="00A47904">
        <w:rPr>
          <w:rFonts w:ascii="Times New Roman" w:hAnsi="Times New Roman" w:cs="Times New Roman"/>
          <w:bCs/>
          <w:sz w:val="28"/>
          <w:szCs w:val="28"/>
        </w:rPr>
        <w:t>).</w:t>
      </w:r>
    </w:p>
    <w:p w:rsidR="00480990" w:rsidRDefault="00480990" w:rsidP="001F5DEC">
      <w:pPr>
        <w:pStyle w:val="NormalWeb"/>
        <w:keepNext/>
        <w:keepLines/>
        <w:tabs>
          <w:tab w:val="left" w:pos="993"/>
        </w:tabs>
        <w:ind w:left="709"/>
        <w:jc w:val="center"/>
        <w:outlineLvl w:val="0"/>
      </w:pPr>
    </w:p>
    <w:p w:rsidR="00480990" w:rsidRDefault="00480990" w:rsidP="001F5DEC">
      <w:pPr>
        <w:pStyle w:val="NormalWeb"/>
        <w:keepNext/>
        <w:keepLines/>
        <w:tabs>
          <w:tab w:val="left" w:pos="993"/>
        </w:tabs>
        <w:ind w:left="709"/>
        <w:jc w:val="center"/>
        <w:outlineLvl w:val="0"/>
      </w:pPr>
    </w:p>
    <w:p w:rsidR="00480990" w:rsidRDefault="00480990" w:rsidP="001F5DEC">
      <w:pPr>
        <w:pStyle w:val="NormalWeb"/>
        <w:keepNext/>
        <w:keepLines/>
        <w:tabs>
          <w:tab w:val="left" w:pos="993"/>
        </w:tabs>
        <w:ind w:left="709"/>
        <w:jc w:val="center"/>
        <w:outlineLvl w:val="0"/>
      </w:pPr>
    </w:p>
    <w:p w:rsidR="00480990" w:rsidRDefault="00480990" w:rsidP="001F5DEC">
      <w:pPr>
        <w:pStyle w:val="NormalWeb"/>
        <w:keepNext/>
        <w:keepLines/>
        <w:tabs>
          <w:tab w:val="left" w:pos="993"/>
        </w:tabs>
        <w:ind w:left="709"/>
        <w:jc w:val="center"/>
        <w:outlineLvl w:val="0"/>
      </w:pPr>
    </w:p>
    <w:p w:rsidR="00480990" w:rsidRDefault="00480990" w:rsidP="001F5DEC">
      <w:pPr>
        <w:pStyle w:val="NormalWeb"/>
        <w:keepNext/>
        <w:keepLines/>
        <w:tabs>
          <w:tab w:val="left" w:pos="993"/>
        </w:tabs>
        <w:ind w:left="709"/>
        <w:jc w:val="center"/>
        <w:outlineLvl w:val="0"/>
      </w:pPr>
    </w:p>
    <w:p w:rsidR="00480990" w:rsidRDefault="00480990" w:rsidP="001F5DEC">
      <w:pPr>
        <w:pStyle w:val="NormalWeb"/>
        <w:keepNext/>
        <w:keepLines/>
        <w:tabs>
          <w:tab w:val="left" w:pos="993"/>
        </w:tabs>
        <w:ind w:left="709"/>
        <w:jc w:val="center"/>
        <w:outlineLvl w:val="0"/>
      </w:pPr>
    </w:p>
    <w:p w:rsidR="00480990" w:rsidRDefault="00480990" w:rsidP="001F5DEC">
      <w:pPr>
        <w:pStyle w:val="NormalWeb"/>
        <w:keepNext/>
        <w:keepLines/>
        <w:tabs>
          <w:tab w:val="left" w:pos="993"/>
        </w:tabs>
        <w:ind w:left="709"/>
        <w:jc w:val="center"/>
        <w:outlineLvl w:val="0"/>
      </w:pPr>
    </w:p>
    <w:p w:rsidR="00480990" w:rsidRDefault="00480990" w:rsidP="001F5DEC">
      <w:pPr>
        <w:pStyle w:val="NormalWeb"/>
        <w:keepNext/>
        <w:keepLines/>
        <w:tabs>
          <w:tab w:val="left" w:pos="993"/>
        </w:tabs>
        <w:ind w:left="709"/>
        <w:jc w:val="center"/>
        <w:outlineLvl w:val="0"/>
      </w:pPr>
    </w:p>
    <w:p w:rsidR="00480990" w:rsidRDefault="00480990" w:rsidP="001F5DEC">
      <w:pPr>
        <w:pStyle w:val="NormalWeb"/>
        <w:keepNext/>
        <w:keepLines/>
        <w:tabs>
          <w:tab w:val="left" w:pos="993"/>
        </w:tabs>
        <w:ind w:left="709"/>
        <w:jc w:val="center"/>
        <w:outlineLvl w:val="0"/>
      </w:pPr>
    </w:p>
    <w:p w:rsidR="00480990" w:rsidRDefault="00480990" w:rsidP="001F5DEC">
      <w:pPr>
        <w:pStyle w:val="NormalWeb"/>
        <w:keepNext/>
        <w:keepLines/>
        <w:tabs>
          <w:tab w:val="left" w:pos="993"/>
        </w:tabs>
        <w:ind w:left="709"/>
        <w:jc w:val="center"/>
        <w:outlineLvl w:val="0"/>
      </w:pPr>
    </w:p>
    <w:p w:rsidR="00480990" w:rsidRDefault="00480990" w:rsidP="001F5DEC">
      <w:pPr>
        <w:pStyle w:val="NormalWeb"/>
        <w:keepNext/>
        <w:keepLines/>
        <w:tabs>
          <w:tab w:val="left" w:pos="993"/>
        </w:tabs>
        <w:ind w:left="709"/>
        <w:jc w:val="center"/>
        <w:outlineLvl w:val="0"/>
      </w:pPr>
    </w:p>
    <w:p w:rsidR="00480990" w:rsidRDefault="00480990" w:rsidP="001F5DEC">
      <w:pPr>
        <w:pStyle w:val="NormalWeb"/>
        <w:keepNext/>
        <w:keepLines/>
        <w:tabs>
          <w:tab w:val="left" w:pos="993"/>
        </w:tabs>
        <w:ind w:left="709"/>
        <w:jc w:val="center"/>
        <w:outlineLvl w:val="0"/>
      </w:pPr>
    </w:p>
    <w:p w:rsidR="00480990" w:rsidRDefault="00480990" w:rsidP="001F5DEC">
      <w:pPr>
        <w:pStyle w:val="NormalWeb"/>
        <w:keepNext/>
        <w:keepLines/>
        <w:tabs>
          <w:tab w:val="left" w:pos="993"/>
        </w:tabs>
        <w:ind w:left="709"/>
        <w:jc w:val="center"/>
        <w:outlineLvl w:val="0"/>
      </w:pPr>
    </w:p>
    <w:p w:rsidR="00480990" w:rsidRDefault="00480990" w:rsidP="001F5DEC">
      <w:pPr>
        <w:pStyle w:val="NormalWeb"/>
        <w:keepNext/>
        <w:keepLines/>
        <w:tabs>
          <w:tab w:val="left" w:pos="993"/>
        </w:tabs>
        <w:ind w:left="709"/>
        <w:jc w:val="center"/>
        <w:outlineLvl w:val="0"/>
      </w:pPr>
    </w:p>
    <w:p w:rsidR="00480990" w:rsidRDefault="00480990" w:rsidP="001F5DEC">
      <w:pPr>
        <w:pStyle w:val="NormalWeb"/>
        <w:keepNext/>
        <w:keepLines/>
        <w:tabs>
          <w:tab w:val="left" w:pos="993"/>
        </w:tabs>
        <w:ind w:left="709"/>
        <w:jc w:val="center"/>
        <w:outlineLvl w:val="0"/>
      </w:pPr>
    </w:p>
    <w:p w:rsidR="00480990" w:rsidRDefault="00480990" w:rsidP="001F5DEC">
      <w:pPr>
        <w:pStyle w:val="NormalWeb"/>
        <w:keepNext/>
        <w:keepLines/>
        <w:tabs>
          <w:tab w:val="left" w:pos="993"/>
        </w:tabs>
        <w:ind w:left="709"/>
        <w:jc w:val="center"/>
        <w:outlineLvl w:val="0"/>
      </w:pPr>
    </w:p>
    <w:p w:rsidR="00480990" w:rsidRDefault="00480990" w:rsidP="001F5DEC">
      <w:pPr>
        <w:pStyle w:val="NormalWeb"/>
        <w:keepNext/>
        <w:keepLines/>
        <w:tabs>
          <w:tab w:val="left" w:pos="993"/>
        </w:tabs>
        <w:ind w:left="709"/>
        <w:jc w:val="center"/>
        <w:outlineLvl w:val="0"/>
      </w:pPr>
    </w:p>
    <w:p w:rsidR="00480990" w:rsidRDefault="00480990" w:rsidP="001F5DEC">
      <w:pPr>
        <w:pStyle w:val="NormalWeb"/>
        <w:keepNext/>
        <w:keepLines/>
        <w:tabs>
          <w:tab w:val="left" w:pos="993"/>
        </w:tabs>
        <w:ind w:left="709"/>
        <w:jc w:val="center"/>
        <w:outlineLvl w:val="0"/>
      </w:pPr>
    </w:p>
    <w:p w:rsidR="00480990" w:rsidRDefault="00480990" w:rsidP="001F5DEC">
      <w:pPr>
        <w:pStyle w:val="NormalWeb"/>
        <w:keepNext/>
        <w:keepLines/>
        <w:tabs>
          <w:tab w:val="left" w:pos="993"/>
        </w:tabs>
        <w:ind w:left="709"/>
        <w:jc w:val="center"/>
        <w:outlineLvl w:val="0"/>
      </w:pPr>
    </w:p>
    <w:p w:rsidR="00480990" w:rsidRDefault="00480990" w:rsidP="001F5DEC">
      <w:pPr>
        <w:pStyle w:val="NormalWeb"/>
        <w:keepNext/>
        <w:keepLines/>
        <w:tabs>
          <w:tab w:val="left" w:pos="993"/>
        </w:tabs>
        <w:ind w:left="709"/>
        <w:jc w:val="center"/>
        <w:outlineLvl w:val="0"/>
      </w:pPr>
    </w:p>
    <w:p w:rsidR="00480990" w:rsidRDefault="00480990" w:rsidP="001F5DEC">
      <w:pPr>
        <w:pStyle w:val="NormalWeb"/>
        <w:keepNext/>
        <w:keepLines/>
        <w:tabs>
          <w:tab w:val="left" w:pos="993"/>
        </w:tabs>
        <w:ind w:left="709"/>
        <w:jc w:val="center"/>
        <w:outlineLvl w:val="0"/>
      </w:pPr>
    </w:p>
    <w:p w:rsidR="00480990" w:rsidRPr="00941BD5" w:rsidRDefault="00480990" w:rsidP="001F5DEC">
      <w:pPr>
        <w:pStyle w:val="NormalWeb"/>
        <w:keepNext/>
        <w:keepLines/>
        <w:tabs>
          <w:tab w:val="left" w:pos="993"/>
        </w:tabs>
        <w:ind w:left="709"/>
        <w:jc w:val="center"/>
        <w:outlineLvl w:val="0"/>
        <w:rPr>
          <w:b/>
        </w:rPr>
      </w:pPr>
      <w:bookmarkStart w:id="7" w:name="_Toc119591604"/>
      <w:r w:rsidRPr="00941BD5">
        <w:rPr>
          <w:b/>
        </w:rPr>
        <w:t>ПРИЛОЖЕНИЯ</w:t>
      </w:r>
      <w:bookmarkEnd w:id="7"/>
    </w:p>
    <w:p w:rsidR="00480990" w:rsidRDefault="00480990" w:rsidP="001F5DEC">
      <w:pPr>
        <w:pStyle w:val="NormalWeb"/>
        <w:keepNext/>
        <w:keepLines/>
        <w:tabs>
          <w:tab w:val="left" w:pos="993"/>
        </w:tabs>
        <w:ind w:left="709"/>
        <w:jc w:val="center"/>
        <w:outlineLvl w:val="0"/>
      </w:pPr>
    </w:p>
    <w:p w:rsidR="00480990" w:rsidRDefault="00480990" w:rsidP="001F5DEC">
      <w:pPr>
        <w:pStyle w:val="NormalWeb"/>
        <w:keepNext/>
        <w:keepLines/>
        <w:tabs>
          <w:tab w:val="left" w:pos="993"/>
        </w:tabs>
        <w:ind w:left="709"/>
        <w:jc w:val="center"/>
        <w:outlineLvl w:val="0"/>
      </w:pPr>
    </w:p>
    <w:p w:rsidR="00480990" w:rsidRDefault="00480990" w:rsidP="00D965E2">
      <w:pPr>
        <w:pStyle w:val="NormalWeb"/>
        <w:keepNext/>
        <w:keepLines/>
        <w:tabs>
          <w:tab w:val="left" w:pos="993"/>
        </w:tabs>
        <w:ind w:left="709"/>
        <w:jc w:val="right"/>
        <w:outlineLvl w:val="0"/>
      </w:pPr>
      <w:r>
        <w:br w:type="page"/>
      </w:r>
      <w:bookmarkStart w:id="8" w:name="_Toc119591605"/>
      <w:r>
        <w:t>ПРИЛОЖЕНИЕ 1</w:t>
      </w:r>
      <w:bookmarkEnd w:id="8"/>
    </w:p>
    <w:p w:rsidR="00480990" w:rsidRDefault="00480990" w:rsidP="00D965E2">
      <w:pPr>
        <w:pStyle w:val="NormalWeb"/>
        <w:keepNext/>
        <w:keepLines/>
        <w:tabs>
          <w:tab w:val="left" w:pos="993"/>
        </w:tabs>
        <w:ind w:left="709"/>
        <w:jc w:val="right"/>
        <w:outlineLvl w:val="0"/>
      </w:pPr>
      <w:bookmarkStart w:id="9" w:name="_Toc119591606"/>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4pt;margin-top:-.45pt;width:481.5pt;height:675pt;z-index:-251658240">
            <v:imagedata r:id="rId7" o:title=""/>
          </v:shape>
        </w:pict>
      </w:r>
      <w:bookmarkEnd w:id="9"/>
    </w:p>
    <w:p w:rsidR="00480990" w:rsidRPr="009B2310" w:rsidRDefault="00480990" w:rsidP="00D965E2">
      <w:pPr>
        <w:pStyle w:val="NormalWeb"/>
        <w:keepNext/>
        <w:keepLines/>
        <w:tabs>
          <w:tab w:val="left" w:pos="993"/>
        </w:tabs>
        <w:ind w:left="709"/>
        <w:jc w:val="right"/>
        <w:outlineLvl w:val="0"/>
      </w:pPr>
    </w:p>
    <w:p w:rsidR="00480990" w:rsidRDefault="00480990" w:rsidP="00D965E2">
      <w:pPr>
        <w:pStyle w:val="NormalWeb"/>
        <w:keepNext/>
        <w:keepLines/>
        <w:tabs>
          <w:tab w:val="left" w:pos="993"/>
        </w:tabs>
        <w:ind w:left="709"/>
        <w:jc w:val="right"/>
        <w:outlineLvl w:val="0"/>
      </w:pPr>
      <w:r>
        <w:br w:type="page"/>
      </w:r>
      <w:bookmarkStart w:id="10" w:name="_Toc119591607"/>
      <w:r>
        <w:t>ПРИЛОЖЕНИЕ 2</w:t>
      </w:r>
      <w:bookmarkEnd w:id="10"/>
    </w:p>
    <w:p w:rsidR="00480990" w:rsidRDefault="00480990" w:rsidP="00D965E2"/>
    <w:p w:rsidR="00480990" w:rsidRDefault="00480990" w:rsidP="00D965E2">
      <w:pPr>
        <w:tabs>
          <w:tab w:val="left" w:pos="8400"/>
        </w:tabs>
      </w:pPr>
      <w:r>
        <w:tab/>
      </w:r>
    </w:p>
    <w:p w:rsidR="00480990" w:rsidRPr="0023296B" w:rsidRDefault="00480990" w:rsidP="00552A14">
      <w:pPr>
        <w:pStyle w:val="NormalWeb"/>
        <w:keepNext/>
        <w:keepLines/>
        <w:tabs>
          <w:tab w:val="left" w:pos="993"/>
        </w:tabs>
        <w:ind w:left="709"/>
        <w:jc w:val="right"/>
        <w:outlineLvl w:val="0"/>
      </w:pPr>
      <w:bookmarkStart w:id="11" w:name="_Toc119591608"/>
      <w:r>
        <w:rPr>
          <w:noProof/>
          <w:lang w:eastAsia="ru-RU"/>
        </w:rPr>
        <w:pict>
          <v:shape id="_x0000_s1028" type="#_x0000_t75" style="position:absolute;left:0;text-align:left;margin-left:6.75pt;margin-top:6.4pt;width:481.5pt;height:481.5pt;z-index:-251657216">
            <v:imagedata r:id="rId8" o:title=""/>
          </v:shape>
        </w:pict>
      </w:r>
      <w:bookmarkEnd w:id="11"/>
      <w:r>
        <w:br w:type="page"/>
      </w:r>
    </w:p>
    <w:sectPr w:rsidR="00480990" w:rsidRPr="0023296B" w:rsidSect="00F77B1B">
      <w:headerReference w:type="default" r:id="rId9"/>
      <w:footerReference w:type="default" r:id="rId10"/>
      <w:pgSz w:w="11906" w:h="16838"/>
      <w:pgMar w:top="851" w:right="1134" w:bottom="1134" w:left="1134"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0990" w:rsidRDefault="00480990">
      <w:r>
        <w:separator/>
      </w:r>
    </w:p>
  </w:endnote>
  <w:endnote w:type="continuationSeparator" w:id="0">
    <w:p w:rsidR="00480990" w:rsidRDefault="004809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Ц"/>
    <w:panose1 w:val="02010600030101010101"/>
    <w:charset w:val="86"/>
    <w:family w:val="auto"/>
    <w:pitch w:val="variable"/>
    <w:sig w:usb0="00000003" w:usb1="288F0000" w:usb2="00000016" w:usb3="00000000" w:csb0="00040001" w:csb1="00000000"/>
  </w:font>
  <w:font w:name="MS Mincho">
    <w:altName w:val="?l?r ??Ѓfc"/>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990" w:rsidRPr="00251BCA" w:rsidRDefault="00480990" w:rsidP="000930AE">
    <w:pPr>
      <w:pStyle w:val="Footer"/>
      <w:pBdr>
        <w:top w:val="thinThickSmallGap" w:sz="24" w:space="1" w:color="622423"/>
      </w:pBdr>
      <w:tabs>
        <w:tab w:val="clear" w:pos="4677"/>
        <w:tab w:val="left" w:pos="4107"/>
      </w:tabs>
    </w:pPr>
    <w:r w:rsidRPr="00251BCA">
      <w:t>ООО «Компания Земпроект»</w:t>
    </w:r>
    <w:r w:rsidRPr="00251BCA">
      <w:tab/>
    </w:r>
    <w:r w:rsidRPr="00251BCA">
      <w:tab/>
      <w:t xml:space="preserve">Страница </w:t>
    </w:r>
    <w:fldSimple w:instr=" PAGE   \* MERGEFORMAT ">
      <w:r>
        <w:rPr>
          <w:noProof/>
        </w:rPr>
        <w:t>2</w:t>
      </w:r>
    </w:fldSimple>
  </w:p>
  <w:p w:rsidR="00480990" w:rsidRDefault="00480990" w:rsidP="000930AE">
    <w:pPr>
      <w:pStyle w:val="Footer"/>
    </w:pPr>
  </w:p>
  <w:p w:rsidR="00480990" w:rsidRDefault="00480990">
    <w:pPr>
      <w:pStyle w:val="Footer"/>
      <w:ind w:right="360"/>
    </w:pPr>
    <w:r>
      <w:rPr>
        <w:noProof/>
        <w:lang w:eastAsia="ru-RU"/>
      </w:rPr>
      <w:pict>
        <v:shapetype id="_x0000_t202" coordsize="21600,21600" o:spt="202" path="m,l,21600r21600,l21600,xe">
          <v:stroke joinstyle="miter"/>
          <v:path gradientshapeok="t" o:connecttype="rect"/>
        </v:shapetype>
        <v:shape id="_x0000_s2049" type="#_x0000_t202" style="position:absolute;margin-left:540.7pt;margin-top:.05pt;width:12pt;height:13.75pt;z-index:251660288;mso-wrap-distance-left:0;mso-wrap-distance-right:0;mso-position-horizontal-relative:page" stroked="f">
          <v:fill opacity="0" color2="black"/>
          <v:textbox style="mso-next-textbox:#_x0000_s2049" inset="0,0,0,0">
            <w:txbxContent>
              <w:p w:rsidR="00480990" w:rsidRPr="000930AE" w:rsidRDefault="00480990" w:rsidP="000930AE"/>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0990" w:rsidRDefault="00480990">
      <w:r>
        <w:separator/>
      </w:r>
    </w:p>
  </w:footnote>
  <w:footnote w:type="continuationSeparator" w:id="0">
    <w:p w:rsidR="00480990" w:rsidRDefault="004809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990" w:rsidRPr="00453D13" w:rsidRDefault="00480990" w:rsidP="00453D13">
    <w:pPr>
      <w:pStyle w:val="Header"/>
      <w:pBdr>
        <w:bottom w:val="thickThinSmallGap" w:sz="24" w:space="1" w:color="333333"/>
      </w:pBdr>
      <w:rPr>
        <w:color w:val="993300"/>
      </w:rPr>
    </w:pPr>
    <w:r>
      <w:rPr>
        <w:i/>
        <w:color w:val="333333"/>
      </w:rPr>
      <w:t>Правила землепользования и застройки</w:t>
    </w:r>
  </w:p>
  <w:p w:rsidR="00480990" w:rsidRPr="00453D13" w:rsidRDefault="00480990" w:rsidP="00453D13">
    <w:pPr>
      <w:pStyle w:val="Header"/>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8F86270"/>
    <w:lvl w:ilvl="0">
      <w:start w:val="1"/>
      <w:numFmt w:val="bullet"/>
      <w:pStyle w:val="3"/>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nsid w:val="00000002"/>
    <w:multiLevelType w:val="singleLevel"/>
    <w:tmpl w:val="00000002"/>
    <w:name w:val="WW8Num9"/>
    <w:lvl w:ilvl="0">
      <w:start w:val="1"/>
      <w:numFmt w:val="bullet"/>
      <w:lvlText w:val="-"/>
      <w:lvlJc w:val="left"/>
      <w:pPr>
        <w:tabs>
          <w:tab w:val="num" w:pos="360"/>
        </w:tabs>
        <w:ind w:left="360" w:hanging="360"/>
      </w:pPr>
      <w:rPr>
        <w:rFonts w:ascii="StarSymbol" w:eastAsia="StarSymbol"/>
      </w:rPr>
    </w:lvl>
  </w:abstractNum>
  <w:abstractNum w:abstractNumId="3">
    <w:nsid w:val="00000003"/>
    <w:multiLevelType w:val="singleLevel"/>
    <w:tmpl w:val="00000003"/>
    <w:name w:val="WW8Num10"/>
    <w:lvl w:ilvl="0">
      <w:start w:val="1"/>
      <w:numFmt w:val="decimal"/>
      <w:lvlText w:val="%1."/>
      <w:lvlJc w:val="left"/>
      <w:pPr>
        <w:tabs>
          <w:tab w:val="num" w:pos="0"/>
        </w:tabs>
        <w:ind w:left="1065" w:hanging="360"/>
      </w:pPr>
      <w:rPr>
        <w:rFonts w:cs="Times New Roman"/>
        <w:b/>
      </w:rPr>
    </w:lvl>
  </w:abstractNum>
  <w:abstractNum w:abstractNumId="4">
    <w:nsid w:val="00000004"/>
    <w:multiLevelType w:val="singleLevel"/>
    <w:tmpl w:val="00000004"/>
    <w:name w:val="WW8Num11"/>
    <w:lvl w:ilvl="0">
      <w:start w:val="2"/>
      <w:numFmt w:val="bullet"/>
      <w:lvlText w:val=""/>
      <w:lvlJc w:val="left"/>
      <w:pPr>
        <w:tabs>
          <w:tab w:val="num" w:pos="3245"/>
        </w:tabs>
        <w:ind w:left="2885"/>
      </w:pPr>
      <w:rPr>
        <w:rFonts w:ascii="Symbol" w:hAnsi="Symbol"/>
      </w:rPr>
    </w:lvl>
  </w:abstractNum>
  <w:abstractNum w:abstractNumId="5">
    <w:nsid w:val="00000005"/>
    <w:multiLevelType w:val="singleLevel"/>
    <w:tmpl w:val="00000005"/>
    <w:name w:val="WW8Num13"/>
    <w:lvl w:ilvl="0">
      <w:start w:val="2"/>
      <w:numFmt w:val="bullet"/>
      <w:lvlText w:val=""/>
      <w:lvlJc w:val="left"/>
      <w:pPr>
        <w:tabs>
          <w:tab w:val="num" w:pos="3245"/>
        </w:tabs>
        <w:ind w:left="2885"/>
      </w:pPr>
      <w:rPr>
        <w:rFonts w:ascii="Symbol" w:hAnsi="Symbol"/>
        <w:color w:val="FF0000"/>
        <w:sz w:val="24"/>
      </w:rPr>
    </w:lvl>
  </w:abstractNum>
  <w:abstractNum w:abstractNumId="6">
    <w:nsid w:val="00000006"/>
    <w:multiLevelType w:val="singleLevel"/>
    <w:tmpl w:val="8D9AC49A"/>
    <w:name w:val="WW8Num15"/>
    <w:lvl w:ilvl="0">
      <w:start w:val="2"/>
      <w:numFmt w:val="bullet"/>
      <w:suff w:val="space"/>
      <w:lvlText w:val=""/>
      <w:lvlJc w:val="left"/>
      <w:pPr>
        <w:ind w:left="2072"/>
      </w:pPr>
      <w:rPr>
        <w:rFonts w:ascii="Symbol" w:hAnsi="Symbol" w:hint="default"/>
      </w:rPr>
    </w:lvl>
  </w:abstractNum>
  <w:abstractNum w:abstractNumId="7">
    <w:nsid w:val="00000007"/>
    <w:multiLevelType w:val="singleLevel"/>
    <w:tmpl w:val="79EE1E8A"/>
    <w:name w:val="WW8Num17"/>
    <w:lvl w:ilvl="0">
      <w:start w:val="1"/>
      <w:numFmt w:val="decimal"/>
      <w:lvlText w:val="%1)"/>
      <w:lvlJc w:val="left"/>
      <w:pPr>
        <w:tabs>
          <w:tab w:val="num" w:pos="540"/>
        </w:tabs>
        <w:ind w:left="540" w:hanging="360"/>
      </w:pPr>
      <w:rPr>
        <w:rFonts w:cs="Times New Roman"/>
        <w:b w:val="0"/>
      </w:rPr>
    </w:lvl>
  </w:abstractNum>
  <w:abstractNum w:abstractNumId="8">
    <w:nsid w:val="00000008"/>
    <w:multiLevelType w:val="singleLevel"/>
    <w:tmpl w:val="00000008"/>
    <w:name w:val="WW8Num19"/>
    <w:lvl w:ilvl="0">
      <w:start w:val="1"/>
      <w:numFmt w:val="bullet"/>
      <w:lvlText w:val=""/>
      <w:lvlJc w:val="left"/>
      <w:pPr>
        <w:tabs>
          <w:tab w:val="num" w:pos="0"/>
        </w:tabs>
        <w:ind w:left="1211" w:hanging="360"/>
      </w:pPr>
      <w:rPr>
        <w:rFonts w:ascii="Symbol" w:hAnsi="Symbol"/>
        <w:sz w:val="24"/>
      </w:rPr>
    </w:lvl>
  </w:abstractNum>
  <w:abstractNum w:abstractNumId="9">
    <w:nsid w:val="00000009"/>
    <w:multiLevelType w:val="singleLevel"/>
    <w:tmpl w:val="9920D9B6"/>
    <w:name w:val="WW8Num21"/>
    <w:lvl w:ilvl="0">
      <w:start w:val="2"/>
      <w:numFmt w:val="bullet"/>
      <w:suff w:val="space"/>
      <w:lvlText w:val=""/>
      <w:lvlJc w:val="left"/>
      <w:pPr>
        <w:ind w:left="2885"/>
      </w:pPr>
      <w:rPr>
        <w:rFonts w:ascii="Symbol" w:hAnsi="Symbol" w:hint="default"/>
      </w:rPr>
    </w:lvl>
  </w:abstractNum>
  <w:abstractNum w:abstractNumId="10">
    <w:nsid w:val="0000000A"/>
    <w:multiLevelType w:val="singleLevel"/>
    <w:tmpl w:val="A5AC445A"/>
    <w:name w:val="WW8Num23"/>
    <w:lvl w:ilvl="0">
      <w:start w:val="2"/>
      <w:numFmt w:val="bullet"/>
      <w:suff w:val="space"/>
      <w:lvlText w:val=""/>
      <w:lvlJc w:val="left"/>
      <w:pPr>
        <w:ind w:left="2072"/>
      </w:pPr>
      <w:rPr>
        <w:rFonts w:ascii="Symbol" w:hAnsi="Symbol" w:hint="default"/>
        <w:color w:val="000000"/>
        <w:sz w:val="24"/>
      </w:rPr>
    </w:lvl>
  </w:abstractNum>
  <w:abstractNum w:abstractNumId="11">
    <w:nsid w:val="0000000B"/>
    <w:multiLevelType w:val="singleLevel"/>
    <w:tmpl w:val="8F32F01A"/>
    <w:name w:val="WW8Num24"/>
    <w:lvl w:ilvl="0">
      <w:start w:val="2"/>
      <w:numFmt w:val="bullet"/>
      <w:suff w:val="space"/>
      <w:lvlText w:val=""/>
      <w:lvlJc w:val="left"/>
      <w:pPr>
        <w:ind w:left="2072"/>
      </w:pPr>
      <w:rPr>
        <w:rFonts w:ascii="Symbol" w:hAnsi="Symbol" w:hint="default"/>
        <w:color w:val="000000"/>
      </w:rPr>
    </w:lvl>
  </w:abstractNum>
  <w:abstractNum w:abstractNumId="12">
    <w:nsid w:val="0000000C"/>
    <w:multiLevelType w:val="singleLevel"/>
    <w:tmpl w:val="0000000C"/>
    <w:name w:val="WW8Num29"/>
    <w:lvl w:ilvl="0">
      <w:start w:val="2"/>
      <w:numFmt w:val="bullet"/>
      <w:lvlText w:val=""/>
      <w:lvlJc w:val="left"/>
      <w:pPr>
        <w:tabs>
          <w:tab w:val="num" w:pos="3245"/>
        </w:tabs>
        <w:ind w:left="2885"/>
      </w:pPr>
      <w:rPr>
        <w:rFonts w:ascii="Symbol" w:hAnsi="Symbol"/>
      </w:rPr>
    </w:lvl>
  </w:abstractNum>
  <w:abstractNum w:abstractNumId="13">
    <w:nsid w:val="0000000D"/>
    <w:multiLevelType w:val="singleLevel"/>
    <w:tmpl w:val="0000000D"/>
    <w:name w:val="WW8Num30"/>
    <w:lvl w:ilvl="0">
      <w:start w:val="2"/>
      <w:numFmt w:val="bullet"/>
      <w:lvlText w:val=""/>
      <w:lvlJc w:val="left"/>
      <w:pPr>
        <w:tabs>
          <w:tab w:val="num" w:pos="3245"/>
        </w:tabs>
        <w:ind w:left="2885"/>
      </w:pPr>
      <w:rPr>
        <w:rFonts w:ascii="Symbol" w:hAnsi="Symbol"/>
      </w:rPr>
    </w:lvl>
  </w:abstractNum>
  <w:abstractNum w:abstractNumId="14">
    <w:nsid w:val="0000000E"/>
    <w:multiLevelType w:val="singleLevel"/>
    <w:tmpl w:val="EBBC49C4"/>
    <w:name w:val="WW8Num32"/>
    <w:lvl w:ilvl="0">
      <w:start w:val="1"/>
      <w:numFmt w:val="decimal"/>
      <w:lvlText w:val="%1)"/>
      <w:lvlJc w:val="left"/>
      <w:pPr>
        <w:tabs>
          <w:tab w:val="num" w:pos="976"/>
        </w:tabs>
        <w:ind w:left="976" w:hanging="408"/>
      </w:pPr>
      <w:rPr>
        <w:rFonts w:cs="Times New Roman"/>
        <w:b w:val="0"/>
      </w:rPr>
    </w:lvl>
  </w:abstractNum>
  <w:abstractNum w:abstractNumId="15">
    <w:nsid w:val="0000000F"/>
    <w:multiLevelType w:val="multilevel"/>
    <w:tmpl w:val="0000000F"/>
    <w:name w:val="WW8Num34"/>
    <w:lvl w:ilvl="0">
      <w:start w:val="2"/>
      <w:numFmt w:val="bullet"/>
      <w:lvlText w:val=""/>
      <w:lvlJc w:val="left"/>
      <w:pPr>
        <w:tabs>
          <w:tab w:val="num" w:pos="3911"/>
        </w:tabs>
        <w:ind w:left="3551"/>
      </w:pPr>
      <w:rPr>
        <w:rFonts w:ascii="Symbol" w:hAnsi="Symbol"/>
      </w:rPr>
    </w:lvl>
    <w:lvl w:ilvl="1">
      <w:start w:val="2"/>
      <w:numFmt w:val="bullet"/>
      <w:lvlText w:val=""/>
      <w:lvlJc w:val="left"/>
      <w:pPr>
        <w:tabs>
          <w:tab w:val="num" w:pos="2466"/>
        </w:tabs>
        <w:ind w:left="2106"/>
      </w:pPr>
      <w:rPr>
        <w:rFonts w:ascii="Symbol" w:hAnsi="Symbol"/>
      </w:rPr>
    </w:lvl>
    <w:lvl w:ilvl="2">
      <w:start w:val="1"/>
      <w:numFmt w:val="bullet"/>
      <w:lvlText w:val=""/>
      <w:lvlJc w:val="left"/>
      <w:pPr>
        <w:tabs>
          <w:tab w:val="num" w:pos="3186"/>
        </w:tabs>
        <w:ind w:left="3186" w:hanging="360"/>
      </w:pPr>
      <w:rPr>
        <w:rFonts w:ascii="Wingdings" w:hAnsi="Wingdings"/>
      </w:rPr>
    </w:lvl>
    <w:lvl w:ilvl="3">
      <w:start w:val="1"/>
      <w:numFmt w:val="bullet"/>
      <w:lvlText w:val=""/>
      <w:lvlJc w:val="left"/>
      <w:pPr>
        <w:tabs>
          <w:tab w:val="num" w:pos="3906"/>
        </w:tabs>
        <w:ind w:left="3906" w:hanging="360"/>
      </w:pPr>
      <w:rPr>
        <w:rFonts w:ascii="Symbol" w:hAnsi="Symbol"/>
      </w:rPr>
    </w:lvl>
    <w:lvl w:ilvl="4">
      <w:start w:val="1"/>
      <w:numFmt w:val="bullet"/>
      <w:lvlText w:val="o"/>
      <w:lvlJc w:val="left"/>
      <w:pPr>
        <w:tabs>
          <w:tab w:val="num" w:pos="4626"/>
        </w:tabs>
        <w:ind w:left="4626" w:hanging="360"/>
      </w:pPr>
      <w:rPr>
        <w:rFonts w:ascii="Courier New" w:hAnsi="Courier New"/>
      </w:rPr>
    </w:lvl>
    <w:lvl w:ilvl="5">
      <w:start w:val="1"/>
      <w:numFmt w:val="bullet"/>
      <w:lvlText w:val=""/>
      <w:lvlJc w:val="left"/>
      <w:pPr>
        <w:tabs>
          <w:tab w:val="num" w:pos="5346"/>
        </w:tabs>
        <w:ind w:left="5346" w:hanging="360"/>
      </w:pPr>
      <w:rPr>
        <w:rFonts w:ascii="Wingdings" w:hAnsi="Wingdings"/>
      </w:rPr>
    </w:lvl>
    <w:lvl w:ilvl="6">
      <w:start w:val="1"/>
      <w:numFmt w:val="bullet"/>
      <w:lvlText w:val=""/>
      <w:lvlJc w:val="left"/>
      <w:pPr>
        <w:tabs>
          <w:tab w:val="num" w:pos="6066"/>
        </w:tabs>
        <w:ind w:left="6066" w:hanging="360"/>
      </w:pPr>
      <w:rPr>
        <w:rFonts w:ascii="Symbol" w:hAnsi="Symbol"/>
      </w:rPr>
    </w:lvl>
    <w:lvl w:ilvl="7">
      <w:start w:val="1"/>
      <w:numFmt w:val="bullet"/>
      <w:lvlText w:val="o"/>
      <w:lvlJc w:val="left"/>
      <w:pPr>
        <w:tabs>
          <w:tab w:val="num" w:pos="6786"/>
        </w:tabs>
        <w:ind w:left="6786" w:hanging="360"/>
      </w:pPr>
      <w:rPr>
        <w:rFonts w:ascii="Courier New" w:hAnsi="Courier New"/>
      </w:rPr>
    </w:lvl>
    <w:lvl w:ilvl="8">
      <w:start w:val="1"/>
      <w:numFmt w:val="bullet"/>
      <w:lvlText w:val=""/>
      <w:lvlJc w:val="left"/>
      <w:pPr>
        <w:tabs>
          <w:tab w:val="num" w:pos="7506"/>
        </w:tabs>
        <w:ind w:left="7506" w:hanging="360"/>
      </w:pPr>
      <w:rPr>
        <w:rFonts w:ascii="Wingdings" w:hAnsi="Wingdings"/>
      </w:rPr>
    </w:lvl>
  </w:abstractNum>
  <w:abstractNum w:abstractNumId="16">
    <w:nsid w:val="00000010"/>
    <w:multiLevelType w:val="singleLevel"/>
    <w:tmpl w:val="00000010"/>
    <w:name w:val="WW8Num35"/>
    <w:lvl w:ilvl="0">
      <w:start w:val="1"/>
      <w:numFmt w:val="bullet"/>
      <w:suff w:val="space"/>
      <w:lvlText w:val="−"/>
      <w:lvlJc w:val="left"/>
      <w:pPr>
        <w:tabs>
          <w:tab w:val="num" w:pos="0"/>
        </w:tabs>
        <w:ind w:left="1080" w:hanging="360"/>
      </w:pPr>
      <w:rPr>
        <w:rFonts w:ascii="Times New Roman" w:hAnsi="Times New Roman"/>
      </w:rPr>
    </w:lvl>
  </w:abstractNum>
  <w:abstractNum w:abstractNumId="17">
    <w:nsid w:val="00000011"/>
    <w:multiLevelType w:val="singleLevel"/>
    <w:tmpl w:val="00000011"/>
    <w:name w:val="WW8Num36"/>
    <w:lvl w:ilvl="0">
      <w:start w:val="2"/>
      <w:numFmt w:val="bullet"/>
      <w:lvlText w:val=""/>
      <w:lvlJc w:val="left"/>
      <w:pPr>
        <w:tabs>
          <w:tab w:val="num" w:pos="3245"/>
        </w:tabs>
        <w:ind w:left="2885"/>
      </w:pPr>
      <w:rPr>
        <w:rFonts w:ascii="Symbol" w:hAnsi="Symbol"/>
      </w:rPr>
    </w:lvl>
  </w:abstractNum>
  <w:abstractNum w:abstractNumId="18">
    <w:nsid w:val="00000012"/>
    <w:multiLevelType w:val="multilevel"/>
    <w:tmpl w:val="EF205920"/>
    <w:name w:val="WW8Num37"/>
    <w:lvl w:ilvl="0">
      <w:start w:val="1"/>
      <w:numFmt w:val="decimal"/>
      <w:lvlText w:val="%1."/>
      <w:lvlJc w:val="left"/>
      <w:pPr>
        <w:tabs>
          <w:tab w:val="num" w:pos="1349"/>
        </w:tabs>
        <w:ind w:left="1349" w:hanging="1065"/>
      </w:pPr>
      <w:rPr>
        <w:rFonts w:cs="Times New Roman"/>
        <w:b/>
        <w:bCs/>
        <w:color w:val="000000"/>
      </w:rPr>
    </w:lvl>
    <w:lvl w:ilvl="1">
      <w:start w:val="3"/>
      <w:numFmt w:val="decimal"/>
      <w:lvlText w:val="%2"/>
      <w:lvlJc w:val="left"/>
      <w:pPr>
        <w:ind w:left="1440" w:hanging="360"/>
      </w:pPr>
      <w:rPr>
        <w:rFonts w:cs="Times New Roman" w:hint="default"/>
        <w:i/>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9">
    <w:nsid w:val="00000013"/>
    <w:multiLevelType w:val="multilevel"/>
    <w:tmpl w:val="00000013"/>
    <w:name w:val="WW8Num41"/>
    <w:lvl w:ilvl="0">
      <w:start w:val="1"/>
      <w:numFmt w:val="decimal"/>
      <w:lvlText w:val="Статья 2-%1."/>
      <w:lvlJc w:val="left"/>
      <w:pPr>
        <w:tabs>
          <w:tab w:val="num" w:pos="2007"/>
        </w:tabs>
        <w:ind w:left="1134" w:hanging="567"/>
      </w:pPr>
      <w:rPr>
        <w:rFonts w:cs="Times New Roman"/>
      </w:rPr>
    </w:lvl>
    <w:lvl w:ilvl="1">
      <w:start w:val="1"/>
      <w:numFmt w:val="decimal"/>
      <w:lvlText w:val="Статья 2-%2."/>
      <w:lvlJc w:val="left"/>
      <w:pPr>
        <w:tabs>
          <w:tab w:val="num" w:pos="2007"/>
        </w:tabs>
        <w:ind w:left="1134" w:hanging="567"/>
      </w:pPr>
      <w:rPr>
        <w:rFonts w:cs="Times New Roman"/>
      </w:rPr>
    </w:lvl>
    <w:lvl w:ilvl="2">
      <w:start w:val="1"/>
      <w:numFmt w:val="decimal"/>
      <w:lvlText w:val="%1.%2.%3."/>
      <w:lvlJc w:val="left"/>
      <w:pPr>
        <w:tabs>
          <w:tab w:val="num" w:pos="1791"/>
        </w:tabs>
        <w:ind w:left="1791" w:hanging="504"/>
      </w:pPr>
      <w:rPr>
        <w:rFonts w:cs="Times New Roman"/>
      </w:rPr>
    </w:lvl>
    <w:lvl w:ilvl="3">
      <w:start w:val="1"/>
      <w:numFmt w:val="decimal"/>
      <w:lvlText w:val="%1.%2.%3.%4."/>
      <w:lvlJc w:val="left"/>
      <w:pPr>
        <w:tabs>
          <w:tab w:val="num" w:pos="2295"/>
        </w:tabs>
        <w:ind w:left="2295" w:hanging="648"/>
      </w:pPr>
      <w:rPr>
        <w:rFonts w:cs="Times New Roman"/>
      </w:rPr>
    </w:lvl>
    <w:lvl w:ilvl="4">
      <w:start w:val="1"/>
      <w:numFmt w:val="decimal"/>
      <w:lvlText w:val="%1.%2.%3.%4.%5."/>
      <w:lvlJc w:val="left"/>
      <w:pPr>
        <w:tabs>
          <w:tab w:val="num" w:pos="2799"/>
        </w:tabs>
        <w:ind w:left="2799" w:hanging="792"/>
      </w:pPr>
      <w:rPr>
        <w:rFonts w:cs="Times New Roman"/>
      </w:rPr>
    </w:lvl>
    <w:lvl w:ilvl="5">
      <w:start w:val="1"/>
      <w:numFmt w:val="decimal"/>
      <w:lvlText w:val="%1.%2.%3.%4.%5.%6."/>
      <w:lvlJc w:val="left"/>
      <w:pPr>
        <w:tabs>
          <w:tab w:val="num" w:pos="3303"/>
        </w:tabs>
        <w:ind w:left="3303" w:hanging="936"/>
      </w:pPr>
      <w:rPr>
        <w:rFonts w:cs="Times New Roman"/>
      </w:rPr>
    </w:lvl>
    <w:lvl w:ilvl="6">
      <w:start w:val="1"/>
      <w:numFmt w:val="decimal"/>
      <w:lvlText w:val="%1.%2.%3.%4.%5.%6.%7."/>
      <w:lvlJc w:val="left"/>
      <w:pPr>
        <w:tabs>
          <w:tab w:val="num" w:pos="3807"/>
        </w:tabs>
        <w:ind w:left="3807" w:hanging="1080"/>
      </w:pPr>
      <w:rPr>
        <w:rFonts w:cs="Times New Roman"/>
      </w:rPr>
    </w:lvl>
    <w:lvl w:ilvl="7">
      <w:start w:val="1"/>
      <w:numFmt w:val="decimal"/>
      <w:lvlText w:val="%1.%2.%3.%4.%5.%6.%7.%8."/>
      <w:lvlJc w:val="left"/>
      <w:pPr>
        <w:tabs>
          <w:tab w:val="num" w:pos="4311"/>
        </w:tabs>
        <w:ind w:left="4311" w:hanging="1224"/>
      </w:pPr>
      <w:rPr>
        <w:rFonts w:cs="Times New Roman"/>
      </w:rPr>
    </w:lvl>
    <w:lvl w:ilvl="8">
      <w:start w:val="1"/>
      <w:numFmt w:val="decimal"/>
      <w:lvlText w:val="%1.%2.%3.%4.%5.%6.%7.%8.%9."/>
      <w:lvlJc w:val="left"/>
      <w:pPr>
        <w:tabs>
          <w:tab w:val="num" w:pos="4887"/>
        </w:tabs>
        <w:ind w:left="4887" w:hanging="1440"/>
      </w:pPr>
      <w:rPr>
        <w:rFonts w:cs="Times New Roman"/>
      </w:rPr>
    </w:lvl>
  </w:abstractNum>
  <w:abstractNum w:abstractNumId="20">
    <w:nsid w:val="00000014"/>
    <w:multiLevelType w:val="singleLevel"/>
    <w:tmpl w:val="00000014"/>
    <w:name w:val="WW8Num43"/>
    <w:lvl w:ilvl="0">
      <w:start w:val="2"/>
      <w:numFmt w:val="bullet"/>
      <w:lvlText w:val=""/>
      <w:lvlJc w:val="left"/>
      <w:pPr>
        <w:tabs>
          <w:tab w:val="num" w:pos="360"/>
        </w:tabs>
      </w:pPr>
      <w:rPr>
        <w:rFonts w:ascii="Symbol" w:hAnsi="Symbol"/>
      </w:rPr>
    </w:lvl>
  </w:abstractNum>
  <w:abstractNum w:abstractNumId="21">
    <w:nsid w:val="00000015"/>
    <w:multiLevelType w:val="singleLevel"/>
    <w:tmpl w:val="00000015"/>
    <w:name w:val="WW8Num44"/>
    <w:lvl w:ilvl="0">
      <w:start w:val="2"/>
      <w:numFmt w:val="bullet"/>
      <w:lvlText w:val=""/>
      <w:lvlJc w:val="left"/>
      <w:pPr>
        <w:tabs>
          <w:tab w:val="num" w:pos="2432"/>
        </w:tabs>
        <w:ind w:left="2072"/>
      </w:pPr>
      <w:rPr>
        <w:rFonts w:ascii="Symbol" w:hAnsi="Symbol"/>
      </w:rPr>
    </w:lvl>
  </w:abstractNum>
  <w:abstractNum w:abstractNumId="22">
    <w:nsid w:val="00000016"/>
    <w:multiLevelType w:val="singleLevel"/>
    <w:tmpl w:val="00000016"/>
    <w:name w:val="WW8Num45"/>
    <w:lvl w:ilvl="0">
      <w:start w:val="2"/>
      <w:numFmt w:val="bullet"/>
      <w:lvlText w:val=""/>
      <w:lvlJc w:val="left"/>
      <w:pPr>
        <w:tabs>
          <w:tab w:val="num" w:pos="3245"/>
        </w:tabs>
        <w:ind w:left="2885"/>
      </w:pPr>
      <w:rPr>
        <w:rFonts w:ascii="Symbol" w:hAnsi="Symbol"/>
      </w:rPr>
    </w:lvl>
  </w:abstractNum>
  <w:abstractNum w:abstractNumId="23">
    <w:nsid w:val="00000017"/>
    <w:multiLevelType w:val="multilevel"/>
    <w:tmpl w:val="82E2AECA"/>
    <w:name w:val="WW8Num47"/>
    <w:lvl w:ilvl="0">
      <w:start w:val="2"/>
      <w:numFmt w:val="bullet"/>
      <w:lvlText w:val=""/>
      <w:lvlJc w:val="left"/>
      <w:pPr>
        <w:tabs>
          <w:tab w:val="num" w:pos="2432"/>
        </w:tabs>
        <w:ind w:left="2072"/>
      </w:pPr>
      <w:rPr>
        <w:rFonts w:ascii="Symbol" w:hAnsi="Symbol" w:hint="default"/>
        <w:color w:val="000000"/>
      </w:rPr>
    </w:lvl>
    <w:lvl w:ilvl="1">
      <w:start w:val="2"/>
      <w:numFmt w:val="bullet"/>
      <w:lvlText w:val=""/>
      <w:lvlJc w:val="left"/>
      <w:pPr>
        <w:tabs>
          <w:tab w:val="num" w:pos="1440"/>
        </w:tabs>
        <w:ind w:left="1080"/>
      </w:pPr>
      <w:rPr>
        <w:rFonts w:ascii="Symbol" w:hAnsi="Symbol" w:hint="default"/>
        <w:color w:val="000000"/>
      </w:rPr>
    </w:lvl>
    <w:lvl w:ilvl="2">
      <w:numFmt w:val="bullet"/>
      <w:lvlText w:val="-"/>
      <w:lvlJc w:val="left"/>
      <w:pPr>
        <w:tabs>
          <w:tab w:val="num" w:pos="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00000018"/>
    <w:multiLevelType w:val="multilevel"/>
    <w:tmpl w:val="00000018"/>
    <w:name w:val="WW8StyleNum"/>
    <w:lvl w:ilvl="0">
      <w:start w:val="1"/>
      <w:numFmt w:val="none"/>
      <w:suff w:val="nothing"/>
      <w:lvlText w:val=""/>
      <w:lvlJc w:val="left"/>
      <w:pPr>
        <w:tabs>
          <w:tab w:val="num" w:pos="283"/>
        </w:tabs>
        <w:ind w:left="283" w:hanging="283"/>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5">
    <w:nsid w:val="02DB30EA"/>
    <w:multiLevelType w:val="hybridMultilevel"/>
    <w:tmpl w:val="D85270A4"/>
    <w:lvl w:ilvl="0" w:tplc="703E6876">
      <w:start w:val="1"/>
      <w:numFmt w:val="decimal"/>
      <w:lvlText w:val="%1."/>
      <w:lvlJc w:val="left"/>
      <w:pPr>
        <w:tabs>
          <w:tab w:val="num" w:pos="947"/>
        </w:tabs>
        <w:ind w:left="947" w:hanging="630"/>
      </w:pPr>
      <w:rPr>
        <w:rFonts w:cs="Times New Roman" w:hint="default"/>
      </w:rPr>
    </w:lvl>
    <w:lvl w:ilvl="1" w:tplc="04190019" w:tentative="1">
      <w:start w:val="1"/>
      <w:numFmt w:val="lowerLetter"/>
      <w:lvlText w:val="%2."/>
      <w:lvlJc w:val="left"/>
      <w:pPr>
        <w:tabs>
          <w:tab w:val="num" w:pos="1397"/>
        </w:tabs>
        <w:ind w:left="1397" w:hanging="360"/>
      </w:pPr>
      <w:rPr>
        <w:rFonts w:cs="Times New Roman"/>
      </w:rPr>
    </w:lvl>
    <w:lvl w:ilvl="2" w:tplc="0419001B" w:tentative="1">
      <w:start w:val="1"/>
      <w:numFmt w:val="lowerRoman"/>
      <w:lvlText w:val="%3."/>
      <w:lvlJc w:val="right"/>
      <w:pPr>
        <w:tabs>
          <w:tab w:val="num" w:pos="2117"/>
        </w:tabs>
        <w:ind w:left="2117" w:hanging="180"/>
      </w:pPr>
      <w:rPr>
        <w:rFonts w:cs="Times New Roman"/>
      </w:rPr>
    </w:lvl>
    <w:lvl w:ilvl="3" w:tplc="0419000F" w:tentative="1">
      <w:start w:val="1"/>
      <w:numFmt w:val="decimal"/>
      <w:lvlText w:val="%4."/>
      <w:lvlJc w:val="left"/>
      <w:pPr>
        <w:tabs>
          <w:tab w:val="num" w:pos="2837"/>
        </w:tabs>
        <w:ind w:left="2837" w:hanging="360"/>
      </w:pPr>
      <w:rPr>
        <w:rFonts w:cs="Times New Roman"/>
      </w:rPr>
    </w:lvl>
    <w:lvl w:ilvl="4" w:tplc="04190019" w:tentative="1">
      <w:start w:val="1"/>
      <w:numFmt w:val="lowerLetter"/>
      <w:lvlText w:val="%5."/>
      <w:lvlJc w:val="left"/>
      <w:pPr>
        <w:tabs>
          <w:tab w:val="num" w:pos="3557"/>
        </w:tabs>
        <w:ind w:left="3557" w:hanging="360"/>
      </w:pPr>
      <w:rPr>
        <w:rFonts w:cs="Times New Roman"/>
      </w:rPr>
    </w:lvl>
    <w:lvl w:ilvl="5" w:tplc="0419001B" w:tentative="1">
      <w:start w:val="1"/>
      <w:numFmt w:val="lowerRoman"/>
      <w:lvlText w:val="%6."/>
      <w:lvlJc w:val="right"/>
      <w:pPr>
        <w:tabs>
          <w:tab w:val="num" w:pos="4277"/>
        </w:tabs>
        <w:ind w:left="4277" w:hanging="180"/>
      </w:pPr>
      <w:rPr>
        <w:rFonts w:cs="Times New Roman"/>
      </w:rPr>
    </w:lvl>
    <w:lvl w:ilvl="6" w:tplc="0419000F" w:tentative="1">
      <w:start w:val="1"/>
      <w:numFmt w:val="decimal"/>
      <w:lvlText w:val="%7."/>
      <w:lvlJc w:val="left"/>
      <w:pPr>
        <w:tabs>
          <w:tab w:val="num" w:pos="4997"/>
        </w:tabs>
        <w:ind w:left="4997" w:hanging="360"/>
      </w:pPr>
      <w:rPr>
        <w:rFonts w:cs="Times New Roman"/>
      </w:rPr>
    </w:lvl>
    <w:lvl w:ilvl="7" w:tplc="04190019" w:tentative="1">
      <w:start w:val="1"/>
      <w:numFmt w:val="lowerLetter"/>
      <w:lvlText w:val="%8."/>
      <w:lvlJc w:val="left"/>
      <w:pPr>
        <w:tabs>
          <w:tab w:val="num" w:pos="5717"/>
        </w:tabs>
        <w:ind w:left="5717" w:hanging="360"/>
      </w:pPr>
      <w:rPr>
        <w:rFonts w:cs="Times New Roman"/>
      </w:rPr>
    </w:lvl>
    <w:lvl w:ilvl="8" w:tplc="0419001B" w:tentative="1">
      <w:start w:val="1"/>
      <w:numFmt w:val="lowerRoman"/>
      <w:lvlText w:val="%9."/>
      <w:lvlJc w:val="right"/>
      <w:pPr>
        <w:tabs>
          <w:tab w:val="num" w:pos="6437"/>
        </w:tabs>
        <w:ind w:left="6437" w:hanging="180"/>
      </w:pPr>
      <w:rPr>
        <w:rFonts w:cs="Times New Roman"/>
      </w:rPr>
    </w:lvl>
  </w:abstractNum>
  <w:abstractNum w:abstractNumId="26">
    <w:nsid w:val="0BBD7291"/>
    <w:multiLevelType w:val="hybridMultilevel"/>
    <w:tmpl w:val="F5AED87C"/>
    <w:lvl w:ilvl="0" w:tplc="04190011">
      <w:start w:val="1"/>
      <w:numFmt w:val="decimal"/>
      <w:lvlText w:val="%1)"/>
      <w:lvlJc w:val="left"/>
      <w:pPr>
        <w:ind w:left="1571" w:hanging="360"/>
      </w:pPr>
      <w:rPr>
        <w:rFonts w:cs="Times New Roman"/>
      </w:rPr>
    </w:lvl>
    <w:lvl w:ilvl="1" w:tplc="04190019">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7">
    <w:nsid w:val="18D67B92"/>
    <w:multiLevelType w:val="hybridMultilevel"/>
    <w:tmpl w:val="4E9077F6"/>
    <w:lvl w:ilvl="0" w:tplc="EBBE682E">
      <w:start w:val="1"/>
      <w:numFmt w:val="decimal"/>
      <w:lvlText w:val="%1)"/>
      <w:lvlJc w:val="left"/>
      <w:pPr>
        <w:ind w:left="864" w:hanging="360"/>
      </w:pPr>
      <w:rPr>
        <w:rFonts w:cs="Times New Roman"/>
      </w:rPr>
    </w:lvl>
    <w:lvl w:ilvl="1" w:tplc="04190019">
      <w:start w:val="1"/>
      <w:numFmt w:val="lowerLetter"/>
      <w:lvlText w:val="%2."/>
      <w:lvlJc w:val="left"/>
      <w:pPr>
        <w:ind w:left="1584" w:hanging="360"/>
      </w:pPr>
      <w:rPr>
        <w:rFonts w:cs="Times New Roman"/>
      </w:rPr>
    </w:lvl>
    <w:lvl w:ilvl="2" w:tplc="0419001B">
      <w:start w:val="1"/>
      <w:numFmt w:val="lowerRoman"/>
      <w:lvlText w:val="%3."/>
      <w:lvlJc w:val="right"/>
      <w:pPr>
        <w:ind w:left="2304" w:hanging="180"/>
      </w:pPr>
      <w:rPr>
        <w:rFonts w:cs="Times New Roman"/>
      </w:rPr>
    </w:lvl>
    <w:lvl w:ilvl="3" w:tplc="0419000F">
      <w:start w:val="1"/>
      <w:numFmt w:val="decimal"/>
      <w:lvlText w:val="%4."/>
      <w:lvlJc w:val="left"/>
      <w:pPr>
        <w:ind w:left="3024" w:hanging="360"/>
      </w:pPr>
      <w:rPr>
        <w:rFonts w:cs="Times New Roman"/>
      </w:rPr>
    </w:lvl>
    <w:lvl w:ilvl="4" w:tplc="04190019">
      <w:start w:val="1"/>
      <w:numFmt w:val="lowerLetter"/>
      <w:lvlText w:val="%5."/>
      <w:lvlJc w:val="left"/>
      <w:pPr>
        <w:ind w:left="3744" w:hanging="360"/>
      </w:pPr>
      <w:rPr>
        <w:rFonts w:cs="Times New Roman"/>
      </w:rPr>
    </w:lvl>
    <w:lvl w:ilvl="5" w:tplc="0419001B">
      <w:start w:val="1"/>
      <w:numFmt w:val="lowerRoman"/>
      <w:lvlText w:val="%6."/>
      <w:lvlJc w:val="right"/>
      <w:pPr>
        <w:ind w:left="4464" w:hanging="180"/>
      </w:pPr>
      <w:rPr>
        <w:rFonts w:cs="Times New Roman"/>
      </w:rPr>
    </w:lvl>
    <w:lvl w:ilvl="6" w:tplc="0419000F">
      <w:start w:val="1"/>
      <w:numFmt w:val="decimal"/>
      <w:lvlText w:val="%7."/>
      <w:lvlJc w:val="left"/>
      <w:pPr>
        <w:ind w:left="5184" w:hanging="360"/>
      </w:pPr>
      <w:rPr>
        <w:rFonts w:cs="Times New Roman"/>
      </w:rPr>
    </w:lvl>
    <w:lvl w:ilvl="7" w:tplc="04190019">
      <w:start w:val="1"/>
      <w:numFmt w:val="lowerLetter"/>
      <w:lvlText w:val="%8."/>
      <w:lvlJc w:val="left"/>
      <w:pPr>
        <w:ind w:left="5904" w:hanging="360"/>
      </w:pPr>
      <w:rPr>
        <w:rFonts w:cs="Times New Roman"/>
      </w:rPr>
    </w:lvl>
    <w:lvl w:ilvl="8" w:tplc="0419001B">
      <w:start w:val="1"/>
      <w:numFmt w:val="lowerRoman"/>
      <w:lvlText w:val="%9."/>
      <w:lvlJc w:val="right"/>
      <w:pPr>
        <w:ind w:left="6624" w:hanging="180"/>
      </w:pPr>
      <w:rPr>
        <w:rFonts w:cs="Times New Roman"/>
      </w:rPr>
    </w:lvl>
  </w:abstractNum>
  <w:abstractNum w:abstractNumId="28">
    <w:nsid w:val="1C2D3022"/>
    <w:multiLevelType w:val="hybridMultilevel"/>
    <w:tmpl w:val="8298A11C"/>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9">
    <w:nsid w:val="234D7352"/>
    <w:multiLevelType w:val="hybridMultilevel"/>
    <w:tmpl w:val="E05EF7E0"/>
    <w:lvl w:ilvl="0" w:tplc="00261730">
      <w:start w:val="1"/>
      <w:numFmt w:val="bullet"/>
      <w:lvlText w:val=""/>
      <w:lvlJc w:val="left"/>
      <w:pPr>
        <w:tabs>
          <w:tab w:val="num" w:pos="1350"/>
        </w:tabs>
        <w:ind w:left="1350" w:hanging="360"/>
      </w:pPr>
      <w:rPr>
        <w:rFonts w:ascii="Symbol" w:hAnsi="Symbol" w:hint="default"/>
        <w:sz w:val="16"/>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260378A3"/>
    <w:multiLevelType w:val="hybridMultilevel"/>
    <w:tmpl w:val="B5AAA7DC"/>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1">
    <w:nsid w:val="29CA629D"/>
    <w:multiLevelType w:val="hybridMultilevel"/>
    <w:tmpl w:val="F4368284"/>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2">
    <w:nsid w:val="2DBE173E"/>
    <w:multiLevelType w:val="hybridMultilevel"/>
    <w:tmpl w:val="B3708174"/>
    <w:name w:val="WW8Num132"/>
    <w:lvl w:ilvl="0" w:tplc="A08A5D86">
      <w:start w:val="2"/>
      <w:numFmt w:val="bullet"/>
      <w:suff w:val="space"/>
      <w:lvlText w:val=""/>
      <w:lvlJc w:val="left"/>
      <w:pPr>
        <w:ind w:left="357"/>
      </w:pPr>
      <w:rPr>
        <w:rFonts w:ascii="Symbol" w:hAnsi="Symbol" w:hint="default"/>
        <w:color w:val="FF0000"/>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1400FF3"/>
    <w:multiLevelType w:val="hybridMultilevel"/>
    <w:tmpl w:val="0584E81A"/>
    <w:lvl w:ilvl="0" w:tplc="8D9AC49A">
      <w:start w:val="2"/>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C8151F1"/>
    <w:multiLevelType w:val="hybridMultilevel"/>
    <w:tmpl w:val="A94684A6"/>
    <w:lvl w:ilvl="0" w:tplc="04190001">
      <w:start w:val="12"/>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05534C9"/>
    <w:multiLevelType w:val="multilevel"/>
    <w:tmpl w:val="8302472E"/>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44633A41"/>
    <w:multiLevelType w:val="hybridMultilevel"/>
    <w:tmpl w:val="41CED362"/>
    <w:lvl w:ilvl="0" w:tplc="8D9AC49A">
      <w:start w:val="2"/>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53B3C2A"/>
    <w:multiLevelType w:val="hybridMultilevel"/>
    <w:tmpl w:val="8918DEA0"/>
    <w:lvl w:ilvl="0" w:tplc="6486079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47BE04C9"/>
    <w:multiLevelType w:val="multilevel"/>
    <w:tmpl w:val="7FE85AB6"/>
    <w:lvl w:ilvl="0">
      <w:start w:val="1"/>
      <w:numFmt w:val="decimal"/>
      <w:lvlText w:val="%1."/>
      <w:lvlJc w:val="left"/>
      <w:pPr>
        <w:ind w:left="375" w:hanging="37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9">
    <w:nsid w:val="4B570D6D"/>
    <w:multiLevelType w:val="hybridMultilevel"/>
    <w:tmpl w:val="CE7885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4CB0513F"/>
    <w:multiLevelType w:val="hybridMultilevel"/>
    <w:tmpl w:val="0944FB1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52B3677F"/>
    <w:multiLevelType w:val="multilevel"/>
    <w:tmpl w:val="5E3CA876"/>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65472453"/>
    <w:multiLevelType w:val="hybridMultilevel"/>
    <w:tmpl w:val="C15A3EE0"/>
    <w:lvl w:ilvl="0" w:tplc="649EA232">
      <w:start w:val="1"/>
      <w:numFmt w:val="decimal"/>
      <w:lvlText w:val="%1."/>
      <w:lvlJc w:val="left"/>
      <w:pPr>
        <w:ind w:left="1080" w:hanging="360"/>
      </w:pPr>
      <w:rPr>
        <w:rFonts w:cs="Times New Roman" w:hint="default"/>
        <w:b/>
        <w:sz w:val="24"/>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3">
    <w:nsid w:val="698273A7"/>
    <w:multiLevelType w:val="hybridMultilevel"/>
    <w:tmpl w:val="3A0C49CA"/>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4">
    <w:nsid w:val="6A1F7686"/>
    <w:multiLevelType w:val="hybridMultilevel"/>
    <w:tmpl w:val="89A2B390"/>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5">
    <w:nsid w:val="6C123331"/>
    <w:multiLevelType w:val="hybridMultilevel"/>
    <w:tmpl w:val="2348FF92"/>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6DA3547B"/>
    <w:multiLevelType w:val="hybridMultilevel"/>
    <w:tmpl w:val="D6CE1B8E"/>
    <w:lvl w:ilvl="0" w:tplc="9A7605E8">
      <w:start w:val="1"/>
      <w:numFmt w:val="bullet"/>
      <w:lvlText w:val=""/>
      <w:lvlJc w:val="left"/>
      <w:pPr>
        <w:tabs>
          <w:tab w:val="num" w:pos="1429"/>
        </w:tabs>
        <w:ind w:left="1429" w:hanging="360"/>
      </w:pPr>
      <w:rPr>
        <w:rFonts w:ascii="Symbol" w:hAnsi="Symbol" w:hint="default"/>
        <w:b w:val="0"/>
        <w:sz w:val="16"/>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71935EC3"/>
    <w:multiLevelType w:val="hybridMultilevel"/>
    <w:tmpl w:val="4D06344C"/>
    <w:lvl w:ilvl="0" w:tplc="BDDE8134">
      <w:start w:val="1"/>
      <w:numFmt w:val="decimal"/>
      <w:lvlText w:val="%1)"/>
      <w:lvlJc w:val="left"/>
      <w:pPr>
        <w:ind w:left="1353" w:hanging="360"/>
      </w:pPr>
      <w:rPr>
        <w:rFonts w:cs="Times New Roman"/>
        <w:b w:val="0"/>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8">
    <w:nsid w:val="7643396F"/>
    <w:multiLevelType w:val="hybridMultilevel"/>
    <w:tmpl w:val="1C92702A"/>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9">
    <w:nsid w:val="779A29FB"/>
    <w:multiLevelType w:val="hybridMultilevel"/>
    <w:tmpl w:val="978089CA"/>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0">
    <w:nsid w:val="7AD45AC4"/>
    <w:multiLevelType w:val="hybridMultilevel"/>
    <w:tmpl w:val="99920C5E"/>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1"/>
  </w:num>
  <w:num w:numId="2">
    <w:abstractNumId w:val="19"/>
  </w:num>
  <w:num w:numId="3">
    <w:abstractNumId w:val="24"/>
  </w:num>
  <w:num w:numId="4">
    <w:abstractNumId w:val="0"/>
  </w:num>
  <w:num w:numId="5">
    <w:abstractNumId w:val="25"/>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41"/>
  </w:num>
  <w:num w:numId="9">
    <w:abstractNumId w:val="46"/>
  </w:num>
  <w:num w:numId="10">
    <w:abstractNumId w:val="29"/>
  </w:num>
  <w:num w:numId="11">
    <w:abstractNumId w:val="35"/>
  </w:num>
  <w:num w:numId="12">
    <w:abstractNumId w:val="50"/>
  </w:num>
  <w:num w:numId="13">
    <w:abstractNumId w:val="30"/>
  </w:num>
  <w:num w:numId="14">
    <w:abstractNumId w:val="36"/>
  </w:num>
  <w:num w:numId="15">
    <w:abstractNumId w:val="28"/>
  </w:num>
  <w:num w:numId="16">
    <w:abstractNumId w:val="47"/>
  </w:num>
  <w:num w:numId="17">
    <w:abstractNumId w:val="26"/>
  </w:num>
  <w:num w:numId="18">
    <w:abstractNumId w:val="44"/>
  </w:num>
  <w:num w:numId="19">
    <w:abstractNumId w:val="31"/>
  </w:num>
  <w:num w:numId="20">
    <w:abstractNumId w:val="49"/>
  </w:num>
  <w:num w:numId="21">
    <w:abstractNumId w:val="38"/>
  </w:num>
  <w:num w:numId="22">
    <w:abstractNumId w:val="40"/>
  </w:num>
  <w:num w:numId="23">
    <w:abstractNumId w:val="45"/>
  </w:num>
  <w:num w:numId="24">
    <w:abstractNumId w:val="43"/>
  </w:num>
  <w:num w:numId="25">
    <w:abstractNumId w:val="37"/>
  </w:num>
  <w:num w:numId="26">
    <w:abstractNumId w:val="39"/>
  </w:num>
  <w:num w:numId="27">
    <w:abstractNumId w:val="42"/>
  </w:num>
  <w:num w:numId="28">
    <w:abstractNumId w:val="48"/>
  </w:num>
  <w:num w:numId="29">
    <w:abstractNumId w:val="3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autoHyphenation/>
  <w:drawingGridHorizontalSpacing w:val="120"/>
  <w:drawingGridVerticalSpacing w:val="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3E27"/>
    <w:rsid w:val="00000B8F"/>
    <w:rsid w:val="00001314"/>
    <w:rsid w:val="00002066"/>
    <w:rsid w:val="00002BD4"/>
    <w:rsid w:val="00003582"/>
    <w:rsid w:val="000035C6"/>
    <w:rsid w:val="00003952"/>
    <w:rsid w:val="00004F44"/>
    <w:rsid w:val="00005062"/>
    <w:rsid w:val="00005617"/>
    <w:rsid w:val="00006EA8"/>
    <w:rsid w:val="00007AAD"/>
    <w:rsid w:val="00007ADB"/>
    <w:rsid w:val="00007EA0"/>
    <w:rsid w:val="00010B84"/>
    <w:rsid w:val="00011491"/>
    <w:rsid w:val="00012DF1"/>
    <w:rsid w:val="00014129"/>
    <w:rsid w:val="00014199"/>
    <w:rsid w:val="00014B54"/>
    <w:rsid w:val="00016110"/>
    <w:rsid w:val="00017492"/>
    <w:rsid w:val="00017F30"/>
    <w:rsid w:val="00020398"/>
    <w:rsid w:val="00021D8F"/>
    <w:rsid w:val="0002288D"/>
    <w:rsid w:val="000228FA"/>
    <w:rsid w:val="00022EA3"/>
    <w:rsid w:val="000238B7"/>
    <w:rsid w:val="00023F86"/>
    <w:rsid w:val="000249BD"/>
    <w:rsid w:val="000249F7"/>
    <w:rsid w:val="00026193"/>
    <w:rsid w:val="00026D01"/>
    <w:rsid w:val="00026DDF"/>
    <w:rsid w:val="000273EA"/>
    <w:rsid w:val="00027E76"/>
    <w:rsid w:val="0003093D"/>
    <w:rsid w:val="0003114C"/>
    <w:rsid w:val="00031D72"/>
    <w:rsid w:val="00033293"/>
    <w:rsid w:val="000336CE"/>
    <w:rsid w:val="000346A7"/>
    <w:rsid w:val="000352F5"/>
    <w:rsid w:val="000359CD"/>
    <w:rsid w:val="0003663B"/>
    <w:rsid w:val="00037A18"/>
    <w:rsid w:val="00037ADB"/>
    <w:rsid w:val="000405CD"/>
    <w:rsid w:val="00040DBD"/>
    <w:rsid w:val="0004398C"/>
    <w:rsid w:val="00043A6B"/>
    <w:rsid w:val="00044B28"/>
    <w:rsid w:val="00045037"/>
    <w:rsid w:val="000453DB"/>
    <w:rsid w:val="00045B10"/>
    <w:rsid w:val="00046267"/>
    <w:rsid w:val="0004695B"/>
    <w:rsid w:val="00047A31"/>
    <w:rsid w:val="00050126"/>
    <w:rsid w:val="000509C1"/>
    <w:rsid w:val="00050B8C"/>
    <w:rsid w:val="00050D33"/>
    <w:rsid w:val="000527D3"/>
    <w:rsid w:val="00052C40"/>
    <w:rsid w:val="00052E9D"/>
    <w:rsid w:val="000533C4"/>
    <w:rsid w:val="000555E2"/>
    <w:rsid w:val="000565A4"/>
    <w:rsid w:val="000567CF"/>
    <w:rsid w:val="000616F2"/>
    <w:rsid w:val="0006418F"/>
    <w:rsid w:val="00065B10"/>
    <w:rsid w:val="00065D33"/>
    <w:rsid w:val="00065DDF"/>
    <w:rsid w:val="00065EF1"/>
    <w:rsid w:val="00066311"/>
    <w:rsid w:val="000666B8"/>
    <w:rsid w:val="00066E5E"/>
    <w:rsid w:val="000716C5"/>
    <w:rsid w:val="00071FB8"/>
    <w:rsid w:val="00073964"/>
    <w:rsid w:val="00074C47"/>
    <w:rsid w:val="0007503F"/>
    <w:rsid w:val="00076D0E"/>
    <w:rsid w:val="00077040"/>
    <w:rsid w:val="00081096"/>
    <w:rsid w:val="00081918"/>
    <w:rsid w:val="00081F0A"/>
    <w:rsid w:val="00082571"/>
    <w:rsid w:val="00083C77"/>
    <w:rsid w:val="000846F0"/>
    <w:rsid w:val="00084B5E"/>
    <w:rsid w:val="00085FEA"/>
    <w:rsid w:val="00086F1D"/>
    <w:rsid w:val="00087FC7"/>
    <w:rsid w:val="000905B5"/>
    <w:rsid w:val="00090D87"/>
    <w:rsid w:val="00091533"/>
    <w:rsid w:val="000915D2"/>
    <w:rsid w:val="000930AE"/>
    <w:rsid w:val="00093246"/>
    <w:rsid w:val="00093535"/>
    <w:rsid w:val="000965D9"/>
    <w:rsid w:val="000965E4"/>
    <w:rsid w:val="00097FCC"/>
    <w:rsid w:val="000A113B"/>
    <w:rsid w:val="000A1280"/>
    <w:rsid w:val="000A1AD6"/>
    <w:rsid w:val="000A1D26"/>
    <w:rsid w:val="000A374A"/>
    <w:rsid w:val="000A40AF"/>
    <w:rsid w:val="000A4410"/>
    <w:rsid w:val="000A5FB7"/>
    <w:rsid w:val="000A7888"/>
    <w:rsid w:val="000A7B16"/>
    <w:rsid w:val="000A7D55"/>
    <w:rsid w:val="000B0023"/>
    <w:rsid w:val="000B02FE"/>
    <w:rsid w:val="000B07DD"/>
    <w:rsid w:val="000B184C"/>
    <w:rsid w:val="000B2FF4"/>
    <w:rsid w:val="000B31B3"/>
    <w:rsid w:val="000B4304"/>
    <w:rsid w:val="000B4760"/>
    <w:rsid w:val="000B5427"/>
    <w:rsid w:val="000B64FF"/>
    <w:rsid w:val="000B653A"/>
    <w:rsid w:val="000B78D3"/>
    <w:rsid w:val="000B7B4F"/>
    <w:rsid w:val="000C0CD3"/>
    <w:rsid w:val="000C1B70"/>
    <w:rsid w:val="000C1D9B"/>
    <w:rsid w:val="000C205C"/>
    <w:rsid w:val="000C23A3"/>
    <w:rsid w:val="000C2F02"/>
    <w:rsid w:val="000C4313"/>
    <w:rsid w:val="000C4CAA"/>
    <w:rsid w:val="000C5917"/>
    <w:rsid w:val="000C5C98"/>
    <w:rsid w:val="000C609F"/>
    <w:rsid w:val="000C6878"/>
    <w:rsid w:val="000C740C"/>
    <w:rsid w:val="000C760B"/>
    <w:rsid w:val="000C7C02"/>
    <w:rsid w:val="000D0056"/>
    <w:rsid w:val="000D1AB2"/>
    <w:rsid w:val="000D2AA4"/>
    <w:rsid w:val="000D364D"/>
    <w:rsid w:val="000D3759"/>
    <w:rsid w:val="000D376E"/>
    <w:rsid w:val="000D38E1"/>
    <w:rsid w:val="000D5498"/>
    <w:rsid w:val="000D6367"/>
    <w:rsid w:val="000D72DA"/>
    <w:rsid w:val="000D7D0B"/>
    <w:rsid w:val="000E02CE"/>
    <w:rsid w:val="000E19AF"/>
    <w:rsid w:val="000E2C2C"/>
    <w:rsid w:val="000E389E"/>
    <w:rsid w:val="000E3C08"/>
    <w:rsid w:val="000E4C2D"/>
    <w:rsid w:val="000E72CC"/>
    <w:rsid w:val="000E79AA"/>
    <w:rsid w:val="000F0191"/>
    <w:rsid w:val="000F13FA"/>
    <w:rsid w:val="000F24D2"/>
    <w:rsid w:val="000F2756"/>
    <w:rsid w:val="000F2CE9"/>
    <w:rsid w:val="000F3D66"/>
    <w:rsid w:val="000F3DAA"/>
    <w:rsid w:val="000F57F1"/>
    <w:rsid w:val="000F589B"/>
    <w:rsid w:val="000F5E4D"/>
    <w:rsid w:val="000F5F82"/>
    <w:rsid w:val="000F6137"/>
    <w:rsid w:val="001014EE"/>
    <w:rsid w:val="00103DB6"/>
    <w:rsid w:val="00105A9D"/>
    <w:rsid w:val="00106D3D"/>
    <w:rsid w:val="00107022"/>
    <w:rsid w:val="00107697"/>
    <w:rsid w:val="00107C46"/>
    <w:rsid w:val="00110748"/>
    <w:rsid w:val="001107E0"/>
    <w:rsid w:val="00110A13"/>
    <w:rsid w:val="001110C2"/>
    <w:rsid w:val="00111C40"/>
    <w:rsid w:val="0011287A"/>
    <w:rsid w:val="00112D54"/>
    <w:rsid w:val="0011311F"/>
    <w:rsid w:val="00114105"/>
    <w:rsid w:val="001142F3"/>
    <w:rsid w:val="00114548"/>
    <w:rsid w:val="00115406"/>
    <w:rsid w:val="00115496"/>
    <w:rsid w:val="001156EE"/>
    <w:rsid w:val="00115AEC"/>
    <w:rsid w:val="00116E36"/>
    <w:rsid w:val="001171BD"/>
    <w:rsid w:val="0011776E"/>
    <w:rsid w:val="001179B6"/>
    <w:rsid w:val="00120000"/>
    <w:rsid w:val="00124213"/>
    <w:rsid w:val="00124808"/>
    <w:rsid w:val="00124988"/>
    <w:rsid w:val="00126EF7"/>
    <w:rsid w:val="0012738E"/>
    <w:rsid w:val="001273A8"/>
    <w:rsid w:val="001276D0"/>
    <w:rsid w:val="00130B45"/>
    <w:rsid w:val="00130F6D"/>
    <w:rsid w:val="0013100C"/>
    <w:rsid w:val="00131474"/>
    <w:rsid w:val="001332D4"/>
    <w:rsid w:val="001332D8"/>
    <w:rsid w:val="0013399A"/>
    <w:rsid w:val="00134347"/>
    <w:rsid w:val="001344AB"/>
    <w:rsid w:val="0013510D"/>
    <w:rsid w:val="001358CE"/>
    <w:rsid w:val="00136BC4"/>
    <w:rsid w:val="00137833"/>
    <w:rsid w:val="001414BB"/>
    <w:rsid w:val="00142D8D"/>
    <w:rsid w:val="001431A6"/>
    <w:rsid w:val="001433BB"/>
    <w:rsid w:val="001459DE"/>
    <w:rsid w:val="0014740F"/>
    <w:rsid w:val="0014751C"/>
    <w:rsid w:val="0014768D"/>
    <w:rsid w:val="001476CD"/>
    <w:rsid w:val="00147E72"/>
    <w:rsid w:val="00147E78"/>
    <w:rsid w:val="00147F35"/>
    <w:rsid w:val="001501B5"/>
    <w:rsid w:val="00150E7F"/>
    <w:rsid w:val="00151E87"/>
    <w:rsid w:val="0015350C"/>
    <w:rsid w:val="001535FF"/>
    <w:rsid w:val="0015370E"/>
    <w:rsid w:val="00153B77"/>
    <w:rsid w:val="00154075"/>
    <w:rsid w:val="00154874"/>
    <w:rsid w:val="00154A4E"/>
    <w:rsid w:val="00154AE0"/>
    <w:rsid w:val="00154ED9"/>
    <w:rsid w:val="00154FD2"/>
    <w:rsid w:val="001566F0"/>
    <w:rsid w:val="0015741B"/>
    <w:rsid w:val="001577A7"/>
    <w:rsid w:val="00157AB9"/>
    <w:rsid w:val="00157C4D"/>
    <w:rsid w:val="001603B8"/>
    <w:rsid w:val="00160723"/>
    <w:rsid w:val="001608A6"/>
    <w:rsid w:val="001637B8"/>
    <w:rsid w:val="00163C30"/>
    <w:rsid w:val="00165D8A"/>
    <w:rsid w:val="0016683B"/>
    <w:rsid w:val="00166FF2"/>
    <w:rsid w:val="00167A50"/>
    <w:rsid w:val="00167B22"/>
    <w:rsid w:val="00167C67"/>
    <w:rsid w:val="00167D73"/>
    <w:rsid w:val="0017038C"/>
    <w:rsid w:val="00170696"/>
    <w:rsid w:val="0017302B"/>
    <w:rsid w:val="00175407"/>
    <w:rsid w:val="00175AC2"/>
    <w:rsid w:val="00175F67"/>
    <w:rsid w:val="001760D0"/>
    <w:rsid w:val="00176736"/>
    <w:rsid w:val="00176D74"/>
    <w:rsid w:val="001805CB"/>
    <w:rsid w:val="00183464"/>
    <w:rsid w:val="001839C4"/>
    <w:rsid w:val="00183F20"/>
    <w:rsid w:val="00184317"/>
    <w:rsid w:val="001862AB"/>
    <w:rsid w:val="0018746D"/>
    <w:rsid w:val="00187F83"/>
    <w:rsid w:val="001902C8"/>
    <w:rsid w:val="00190C4D"/>
    <w:rsid w:val="00190E13"/>
    <w:rsid w:val="001919A1"/>
    <w:rsid w:val="00191BBC"/>
    <w:rsid w:val="00193993"/>
    <w:rsid w:val="0019412B"/>
    <w:rsid w:val="001959AB"/>
    <w:rsid w:val="00196290"/>
    <w:rsid w:val="001A003B"/>
    <w:rsid w:val="001A0265"/>
    <w:rsid w:val="001A2037"/>
    <w:rsid w:val="001A3EFC"/>
    <w:rsid w:val="001A4D6D"/>
    <w:rsid w:val="001A7BB5"/>
    <w:rsid w:val="001B22BA"/>
    <w:rsid w:val="001B455B"/>
    <w:rsid w:val="001B4DD3"/>
    <w:rsid w:val="001B53BE"/>
    <w:rsid w:val="001B5C46"/>
    <w:rsid w:val="001B5D6E"/>
    <w:rsid w:val="001B7A39"/>
    <w:rsid w:val="001B7D18"/>
    <w:rsid w:val="001B7E20"/>
    <w:rsid w:val="001C00AD"/>
    <w:rsid w:val="001C18BB"/>
    <w:rsid w:val="001C1CF9"/>
    <w:rsid w:val="001C245C"/>
    <w:rsid w:val="001C29F7"/>
    <w:rsid w:val="001C3B4C"/>
    <w:rsid w:val="001C566C"/>
    <w:rsid w:val="001C6904"/>
    <w:rsid w:val="001D02B3"/>
    <w:rsid w:val="001D16D5"/>
    <w:rsid w:val="001D213D"/>
    <w:rsid w:val="001D4B4C"/>
    <w:rsid w:val="001D52DF"/>
    <w:rsid w:val="001D6D98"/>
    <w:rsid w:val="001D78EE"/>
    <w:rsid w:val="001D7F8D"/>
    <w:rsid w:val="001E0497"/>
    <w:rsid w:val="001E0529"/>
    <w:rsid w:val="001E0844"/>
    <w:rsid w:val="001E0B77"/>
    <w:rsid w:val="001E1385"/>
    <w:rsid w:val="001E1E46"/>
    <w:rsid w:val="001E1FB2"/>
    <w:rsid w:val="001E30BB"/>
    <w:rsid w:val="001E330E"/>
    <w:rsid w:val="001E38F6"/>
    <w:rsid w:val="001E47D8"/>
    <w:rsid w:val="001E4B9F"/>
    <w:rsid w:val="001E4F65"/>
    <w:rsid w:val="001E5608"/>
    <w:rsid w:val="001E5983"/>
    <w:rsid w:val="001E6206"/>
    <w:rsid w:val="001E6327"/>
    <w:rsid w:val="001E7D38"/>
    <w:rsid w:val="001F06BB"/>
    <w:rsid w:val="001F06EC"/>
    <w:rsid w:val="001F1169"/>
    <w:rsid w:val="001F1794"/>
    <w:rsid w:val="001F1857"/>
    <w:rsid w:val="001F1AF7"/>
    <w:rsid w:val="001F2D48"/>
    <w:rsid w:val="001F2DDA"/>
    <w:rsid w:val="001F352F"/>
    <w:rsid w:val="001F4CC7"/>
    <w:rsid w:val="001F597D"/>
    <w:rsid w:val="001F5C37"/>
    <w:rsid w:val="001F5C61"/>
    <w:rsid w:val="001F5DEC"/>
    <w:rsid w:val="001F6221"/>
    <w:rsid w:val="001F78B7"/>
    <w:rsid w:val="002007CE"/>
    <w:rsid w:val="00201324"/>
    <w:rsid w:val="002023C3"/>
    <w:rsid w:val="002029F3"/>
    <w:rsid w:val="00202C8E"/>
    <w:rsid w:val="00203F38"/>
    <w:rsid w:val="0020415C"/>
    <w:rsid w:val="002042FE"/>
    <w:rsid w:val="0020522D"/>
    <w:rsid w:val="002059EB"/>
    <w:rsid w:val="00205BB7"/>
    <w:rsid w:val="00205F74"/>
    <w:rsid w:val="00206335"/>
    <w:rsid w:val="002076F1"/>
    <w:rsid w:val="002105A2"/>
    <w:rsid w:val="00210802"/>
    <w:rsid w:val="00211262"/>
    <w:rsid w:val="002112A3"/>
    <w:rsid w:val="00211FFC"/>
    <w:rsid w:val="00212B60"/>
    <w:rsid w:val="00212C73"/>
    <w:rsid w:val="00212ECA"/>
    <w:rsid w:val="00213E9E"/>
    <w:rsid w:val="00214503"/>
    <w:rsid w:val="00214B54"/>
    <w:rsid w:val="002157C4"/>
    <w:rsid w:val="002158A3"/>
    <w:rsid w:val="002160F2"/>
    <w:rsid w:val="002161AA"/>
    <w:rsid w:val="00217AAF"/>
    <w:rsid w:val="00221A4F"/>
    <w:rsid w:val="00221E0F"/>
    <w:rsid w:val="002224F9"/>
    <w:rsid w:val="0022268E"/>
    <w:rsid w:val="00222C40"/>
    <w:rsid w:val="00223272"/>
    <w:rsid w:val="00223E66"/>
    <w:rsid w:val="0022472F"/>
    <w:rsid w:val="002249D9"/>
    <w:rsid w:val="00226528"/>
    <w:rsid w:val="0022748A"/>
    <w:rsid w:val="00227CB7"/>
    <w:rsid w:val="0023028D"/>
    <w:rsid w:val="0023055D"/>
    <w:rsid w:val="00232062"/>
    <w:rsid w:val="0023249B"/>
    <w:rsid w:val="0023252F"/>
    <w:rsid w:val="00232859"/>
    <w:rsid w:val="0023296B"/>
    <w:rsid w:val="00234691"/>
    <w:rsid w:val="00234831"/>
    <w:rsid w:val="00234FCC"/>
    <w:rsid w:val="0023502D"/>
    <w:rsid w:val="002353C8"/>
    <w:rsid w:val="002365E8"/>
    <w:rsid w:val="00236D42"/>
    <w:rsid w:val="002402A4"/>
    <w:rsid w:val="00242C51"/>
    <w:rsid w:val="00244EC3"/>
    <w:rsid w:val="00244F15"/>
    <w:rsid w:val="00245126"/>
    <w:rsid w:val="002453E2"/>
    <w:rsid w:val="00246146"/>
    <w:rsid w:val="00246F28"/>
    <w:rsid w:val="00246F81"/>
    <w:rsid w:val="00247EB8"/>
    <w:rsid w:val="0025039C"/>
    <w:rsid w:val="002506BF"/>
    <w:rsid w:val="00250F2C"/>
    <w:rsid w:val="00251BCA"/>
    <w:rsid w:val="0025386A"/>
    <w:rsid w:val="00253AB6"/>
    <w:rsid w:val="002544B8"/>
    <w:rsid w:val="002548E9"/>
    <w:rsid w:val="0025523D"/>
    <w:rsid w:val="0025545F"/>
    <w:rsid w:val="00255938"/>
    <w:rsid w:val="00255BAA"/>
    <w:rsid w:val="00256061"/>
    <w:rsid w:val="002573F4"/>
    <w:rsid w:val="002577B5"/>
    <w:rsid w:val="00257C91"/>
    <w:rsid w:val="00257EC7"/>
    <w:rsid w:val="00260141"/>
    <w:rsid w:val="0026014E"/>
    <w:rsid w:val="00260180"/>
    <w:rsid w:val="002608E8"/>
    <w:rsid w:val="00261215"/>
    <w:rsid w:val="00261683"/>
    <w:rsid w:val="00264032"/>
    <w:rsid w:val="00264E00"/>
    <w:rsid w:val="00270E1F"/>
    <w:rsid w:val="002716A5"/>
    <w:rsid w:val="002734EA"/>
    <w:rsid w:val="002736CF"/>
    <w:rsid w:val="00281F46"/>
    <w:rsid w:val="00284300"/>
    <w:rsid w:val="002843FB"/>
    <w:rsid w:val="0028584A"/>
    <w:rsid w:val="00287D68"/>
    <w:rsid w:val="00287DC8"/>
    <w:rsid w:val="00291016"/>
    <w:rsid w:val="00291E5F"/>
    <w:rsid w:val="0029312C"/>
    <w:rsid w:val="002945B6"/>
    <w:rsid w:val="00294A72"/>
    <w:rsid w:val="0029506E"/>
    <w:rsid w:val="00295822"/>
    <w:rsid w:val="002958C3"/>
    <w:rsid w:val="0029692C"/>
    <w:rsid w:val="002A0616"/>
    <w:rsid w:val="002A07D2"/>
    <w:rsid w:val="002A1317"/>
    <w:rsid w:val="002A3729"/>
    <w:rsid w:val="002A5210"/>
    <w:rsid w:val="002A64CB"/>
    <w:rsid w:val="002A6AF6"/>
    <w:rsid w:val="002A736D"/>
    <w:rsid w:val="002B0802"/>
    <w:rsid w:val="002B0B82"/>
    <w:rsid w:val="002B12E7"/>
    <w:rsid w:val="002B3083"/>
    <w:rsid w:val="002B3168"/>
    <w:rsid w:val="002B3FA9"/>
    <w:rsid w:val="002B4267"/>
    <w:rsid w:val="002B5AE0"/>
    <w:rsid w:val="002B733C"/>
    <w:rsid w:val="002C0833"/>
    <w:rsid w:val="002C2767"/>
    <w:rsid w:val="002C3AC0"/>
    <w:rsid w:val="002C45D4"/>
    <w:rsid w:val="002C5008"/>
    <w:rsid w:val="002C5801"/>
    <w:rsid w:val="002C702A"/>
    <w:rsid w:val="002C7104"/>
    <w:rsid w:val="002C7A7B"/>
    <w:rsid w:val="002D0B5F"/>
    <w:rsid w:val="002D1466"/>
    <w:rsid w:val="002D154E"/>
    <w:rsid w:val="002D1FEF"/>
    <w:rsid w:val="002D3056"/>
    <w:rsid w:val="002D5D57"/>
    <w:rsid w:val="002D7DE7"/>
    <w:rsid w:val="002E0C2F"/>
    <w:rsid w:val="002E23D0"/>
    <w:rsid w:val="002E3126"/>
    <w:rsid w:val="002E4040"/>
    <w:rsid w:val="002E482B"/>
    <w:rsid w:val="002E4B94"/>
    <w:rsid w:val="002E6B5A"/>
    <w:rsid w:val="002F1A8C"/>
    <w:rsid w:val="002F1EC8"/>
    <w:rsid w:val="002F29D5"/>
    <w:rsid w:val="002F2CA8"/>
    <w:rsid w:val="002F2E14"/>
    <w:rsid w:val="002F4C34"/>
    <w:rsid w:val="002F5681"/>
    <w:rsid w:val="002F5D38"/>
    <w:rsid w:val="002F73E7"/>
    <w:rsid w:val="00300D9A"/>
    <w:rsid w:val="003018C5"/>
    <w:rsid w:val="00302877"/>
    <w:rsid w:val="00302C2A"/>
    <w:rsid w:val="00303421"/>
    <w:rsid w:val="003044D1"/>
    <w:rsid w:val="003051B7"/>
    <w:rsid w:val="003051ED"/>
    <w:rsid w:val="003069B1"/>
    <w:rsid w:val="00306B51"/>
    <w:rsid w:val="00307131"/>
    <w:rsid w:val="0030793D"/>
    <w:rsid w:val="003104D0"/>
    <w:rsid w:val="00310515"/>
    <w:rsid w:val="00310A34"/>
    <w:rsid w:val="00310AD5"/>
    <w:rsid w:val="00311FB0"/>
    <w:rsid w:val="003139F9"/>
    <w:rsid w:val="003147E2"/>
    <w:rsid w:val="00314CF6"/>
    <w:rsid w:val="003156B6"/>
    <w:rsid w:val="00317E7F"/>
    <w:rsid w:val="00317FFC"/>
    <w:rsid w:val="003201A9"/>
    <w:rsid w:val="0032070E"/>
    <w:rsid w:val="00322385"/>
    <w:rsid w:val="00322C13"/>
    <w:rsid w:val="00322E5E"/>
    <w:rsid w:val="003258F9"/>
    <w:rsid w:val="0032684E"/>
    <w:rsid w:val="00326F6E"/>
    <w:rsid w:val="00327D65"/>
    <w:rsid w:val="003305DD"/>
    <w:rsid w:val="00331319"/>
    <w:rsid w:val="0033173A"/>
    <w:rsid w:val="00332B90"/>
    <w:rsid w:val="00334BBE"/>
    <w:rsid w:val="00335833"/>
    <w:rsid w:val="00335A12"/>
    <w:rsid w:val="00336EBD"/>
    <w:rsid w:val="003419DE"/>
    <w:rsid w:val="00342B1C"/>
    <w:rsid w:val="00342F79"/>
    <w:rsid w:val="00343E76"/>
    <w:rsid w:val="00344183"/>
    <w:rsid w:val="00344F5C"/>
    <w:rsid w:val="00345063"/>
    <w:rsid w:val="0034662C"/>
    <w:rsid w:val="00346D3E"/>
    <w:rsid w:val="00347111"/>
    <w:rsid w:val="00347A62"/>
    <w:rsid w:val="00350FFB"/>
    <w:rsid w:val="003516F0"/>
    <w:rsid w:val="00351C14"/>
    <w:rsid w:val="00351E35"/>
    <w:rsid w:val="00353F6F"/>
    <w:rsid w:val="0035459E"/>
    <w:rsid w:val="0035469B"/>
    <w:rsid w:val="00354D7F"/>
    <w:rsid w:val="00355940"/>
    <w:rsid w:val="00355FC2"/>
    <w:rsid w:val="00356AB8"/>
    <w:rsid w:val="003611A0"/>
    <w:rsid w:val="00363E36"/>
    <w:rsid w:val="00363F81"/>
    <w:rsid w:val="00367295"/>
    <w:rsid w:val="0037038D"/>
    <w:rsid w:val="00372163"/>
    <w:rsid w:val="0037367D"/>
    <w:rsid w:val="00373EB3"/>
    <w:rsid w:val="00373F33"/>
    <w:rsid w:val="0037471D"/>
    <w:rsid w:val="003765CB"/>
    <w:rsid w:val="00376612"/>
    <w:rsid w:val="00380615"/>
    <w:rsid w:val="00380BA2"/>
    <w:rsid w:val="003810A5"/>
    <w:rsid w:val="003811BD"/>
    <w:rsid w:val="003815B2"/>
    <w:rsid w:val="0038175F"/>
    <w:rsid w:val="003829D6"/>
    <w:rsid w:val="00382A86"/>
    <w:rsid w:val="00382C7D"/>
    <w:rsid w:val="00383795"/>
    <w:rsid w:val="00383A4D"/>
    <w:rsid w:val="0038415D"/>
    <w:rsid w:val="0038422D"/>
    <w:rsid w:val="00385F6A"/>
    <w:rsid w:val="003861A1"/>
    <w:rsid w:val="00386A27"/>
    <w:rsid w:val="00387D8D"/>
    <w:rsid w:val="0039007C"/>
    <w:rsid w:val="003903BE"/>
    <w:rsid w:val="00390916"/>
    <w:rsid w:val="00390B30"/>
    <w:rsid w:val="00390F6B"/>
    <w:rsid w:val="00392E3F"/>
    <w:rsid w:val="00392E54"/>
    <w:rsid w:val="003931E4"/>
    <w:rsid w:val="00393363"/>
    <w:rsid w:val="00393650"/>
    <w:rsid w:val="00393A05"/>
    <w:rsid w:val="0039560C"/>
    <w:rsid w:val="00395847"/>
    <w:rsid w:val="00395B21"/>
    <w:rsid w:val="00396778"/>
    <w:rsid w:val="00396F89"/>
    <w:rsid w:val="003A02A7"/>
    <w:rsid w:val="003A07CA"/>
    <w:rsid w:val="003A2209"/>
    <w:rsid w:val="003A30E1"/>
    <w:rsid w:val="003A3B5C"/>
    <w:rsid w:val="003A4276"/>
    <w:rsid w:val="003A469F"/>
    <w:rsid w:val="003A5AD0"/>
    <w:rsid w:val="003A632B"/>
    <w:rsid w:val="003A6388"/>
    <w:rsid w:val="003A6395"/>
    <w:rsid w:val="003A6819"/>
    <w:rsid w:val="003A76A7"/>
    <w:rsid w:val="003A7836"/>
    <w:rsid w:val="003B0056"/>
    <w:rsid w:val="003B044B"/>
    <w:rsid w:val="003B059E"/>
    <w:rsid w:val="003B2704"/>
    <w:rsid w:val="003B31C8"/>
    <w:rsid w:val="003B378E"/>
    <w:rsid w:val="003B3931"/>
    <w:rsid w:val="003B62D6"/>
    <w:rsid w:val="003B6779"/>
    <w:rsid w:val="003B6DA5"/>
    <w:rsid w:val="003B7FA0"/>
    <w:rsid w:val="003C18C8"/>
    <w:rsid w:val="003C2912"/>
    <w:rsid w:val="003C2E7F"/>
    <w:rsid w:val="003C3298"/>
    <w:rsid w:val="003C34E3"/>
    <w:rsid w:val="003C3FBA"/>
    <w:rsid w:val="003C4A38"/>
    <w:rsid w:val="003C505D"/>
    <w:rsid w:val="003C537D"/>
    <w:rsid w:val="003C5B8B"/>
    <w:rsid w:val="003C5E72"/>
    <w:rsid w:val="003C6C9C"/>
    <w:rsid w:val="003D01CB"/>
    <w:rsid w:val="003D1162"/>
    <w:rsid w:val="003D1AFF"/>
    <w:rsid w:val="003D27D7"/>
    <w:rsid w:val="003D29E6"/>
    <w:rsid w:val="003D2E02"/>
    <w:rsid w:val="003D3429"/>
    <w:rsid w:val="003D3638"/>
    <w:rsid w:val="003D4D35"/>
    <w:rsid w:val="003D5088"/>
    <w:rsid w:val="003D5CC3"/>
    <w:rsid w:val="003D7A30"/>
    <w:rsid w:val="003E00E5"/>
    <w:rsid w:val="003E0403"/>
    <w:rsid w:val="003E0ABB"/>
    <w:rsid w:val="003E1C8C"/>
    <w:rsid w:val="003E267C"/>
    <w:rsid w:val="003E2861"/>
    <w:rsid w:val="003E2B10"/>
    <w:rsid w:val="003E2BA0"/>
    <w:rsid w:val="003E3A9E"/>
    <w:rsid w:val="003E4C7A"/>
    <w:rsid w:val="003E6CAF"/>
    <w:rsid w:val="003F3350"/>
    <w:rsid w:val="003F52F6"/>
    <w:rsid w:val="003F5C5B"/>
    <w:rsid w:val="003F74B6"/>
    <w:rsid w:val="00400B2A"/>
    <w:rsid w:val="00400FDD"/>
    <w:rsid w:val="00401C36"/>
    <w:rsid w:val="00404C9B"/>
    <w:rsid w:val="0040637C"/>
    <w:rsid w:val="0040789D"/>
    <w:rsid w:val="00412482"/>
    <w:rsid w:val="004128C3"/>
    <w:rsid w:val="004141CE"/>
    <w:rsid w:val="00414F43"/>
    <w:rsid w:val="00415902"/>
    <w:rsid w:val="0041643A"/>
    <w:rsid w:val="00416752"/>
    <w:rsid w:val="00417E45"/>
    <w:rsid w:val="004204A1"/>
    <w:rsid w:val="00420613"/>
    <w:rsid w:val="00420962"/>
    <w:rsid w:val="00421F1D"/>
    <w:rsid w:val="00423BAE"/>
    <w:rsid w:val="00427216"/>
    <w:rsid w:val="00427E91"/>
    <w:rsid w:val="004324CE"/>
    <w:rsid w:val="00433814"/>
    <w:rsid w:val="00433ABA"/>
    <w:rsid w:val="00434C93"/>
    <w:rsid w:val="00435C82"/>
    <w:rsid w:val="00435D3A"/>
    <w:rsid w:val="0043608D"/>
    <w:rsid w:val="00437216"/>
    <w:rsid w:val="00437346"/>
    <w:rsid w:val="004401B8"/>
    <w:rsid w:val="0044038C"/>
    <w:rsid w:val="0044139F"/>
    <w:rsid w:val="00442130"/>
    <w:rsid w:val="00442A55"/>
    <w:rsid w:val="0044518A"/>
    <w:rsid w:val="004455C0"/>
    <w:rsid w:val="00446951"/>
    <w:rsid w:val="00447564"/>
    <w:rsid w:val="00447FF6"/>
    <w:rsid w:val="00450038"/>
    <w:rsid w:val="004511EF"/>
    <w:rsid w:val="00453214"/>
    <w:rsid w:val="004537C4"/>
    <w:rsid w:val="00453D13"/>
    <w:rsid w:val="004542CF"/>
    <w:rsid w:val="00455ACD"/>
    <w:rsid w:val="00456892"/>
    <w:rsid w:val="00457B53"/>
    <w:rsid w:val="004605D9"/>
    <w:rsid w:val="00460B02"/>
    <w:rsid w:val="00462B6F"/>
    <w:rsid w:val="00463B83"/>
    <w:rsid w:val="00464149"/>
    <w:rsid w:val="004646E7"/>
    <w:rsid w:val="0046573E"/>
    <w:rsid w:val="004673A7"/>
    <w:rsid w:val="004676F8"/>
    <w:rsid w:val="004718A1"/>
    <w:rsid w:val="00472674"/>
    <w:rsid w:val="004730A9"/>
    <w:rsid w:val="00473B49"/>
    <w:rsid w:val="0047412E"/>
    <w:rsid w:val="00474C01"/>
    <w:rsid w:val="004753E0"/>
    <w:rsid w:val="00475594"/>
    <w:rsid w:val="00476051"/>
    <w:rsid w:val="00476488"/>
    <w:rsid w:val="0047672E"/>
    <w:rsid w:val="00476E33"/>
    <w:rsid w:val="00480990"/>
    <w:rsid w:val="004811AE"/>
    <w:rsid w:val="0048162A"/>
    <w:rsid w:val="00483A81"/>
    <w:rsid w:val="00484318"/>
    <w:rsid w:val="00484585"/>
    <w:rsid w:val="00484639"/>
    <w:rsid w:val="00484793"/>
    <w:rsid w:val="00484F84"/>
    <w:rsid w:val="00485B0C"/>
    <w:rsid w:val="00486C22"/>
    <w:rsid w:val="00486F5D"/>
    <w:rsid w:val="00490700"/>
    <w:rsid w:val="00491AD3"/>
    <w:rsid w:val="00491CAF"/>
    <w:rsid w:val="00491F29"/>
    <w:rsid w:val="00493F5F"/>
    <w:rsid w:val="004941E7"/>
    <w:rsid w:val="00494538"/>
    <w:rsid w:val="00494ADD"/>
    <w:rsid w:val="00494DEE"/>
    <w:rsid w:val="004960F6"/>
    <w:rsid w:val="0049688A"/>
    <w:rsid w:val="00497646"/>
    <w:rsid w:val="00497E0F"/>
    <w:rsid w:val="004A0805"/>
    <w:rsid w:val="004A0F57"/>
    <w:rsid w:val="004A1D37"/>
    <w:rsid w:val="004A1E62"/>
    <w:rsid w:val="004A263F"/>
    <w:rsid w:val="004A2E25"/>
    <w:rsid w:val="004A3A24"/>
    <w:rsid w:val="004A3E4E"/>
    <w:rsid w:val="004A5381"/>
    <w:rsid w:val="004A54CC"/>
    <w:rsid w:val="004A6163"/>
    <w:rsid w:val="004A676E"/>
    <w:rsid w:val="004A77AC"/>
    <w:rsid w:val="004B02CE"/>
    <w:rsid w:val="004B1D71"/>
    <w:rsid w:val="004B207F"/>
    <w:rsid w:val="004B398C"/>
    <w:rsid w:val="004B3CFA"/>
    <w:rsid w:val="004B412C"/>
    <w:rsid w:val="004B4132"/>
    <w:rsid w:val="004B5588"/>
    <w:rsid w:val="004B61C0"/>
    <w:rsid w:val="004B6BAB"/>
    <w:rsid w:val="004B6BE7"/>
    <w:rsid w:val="004B7A61"/>
    <w:rsid w:val="004C012B"/>
    <w:rsid w:val="004C050F"/>
    <w:rsid w:val="004C0852"/>
    <w:rsid w:val="004C08ED"/>
    <w:rsid w:val="004C0A59"/>
    <w:rsid w:val="004C0C6D"/>
    <w:rsid w:val="004C1A1A"/>
    <w:rsid w:val="004C229F"/>
    <w:rsid w:val="004C2456"/>
    <w:rsid w:val="004C3894"/>
    <w:rsid w:val="004C52BB"/>
    <w:rsid w:val="004C6C2E"/>
    <w:rsid w:val="004C71C9"/>
    <w:rsid w:val="004D0351"/>
    <w:rsid w:val="004D0DBC"/>
    <w:rsid w:val="004D1D99"/>
    <w:rsid w:val="004D210A"/>
    <w:rsid w:val="004D28B8"/>
    <w:rsid w:val="004D2CBA"/>
    <w:rsid w:val="004D424E"/>
    <w:rsid w:val="004D54C6"/>
    <w:rsid w:val="004D56AF"/>
    <w:rsid w:val="004D57F1"/>
    <w:rsid w:val="004D5CF5"/>
    <w:rsid w:val="004D5F3A"/>
    <w:rsid w:val="004D6009"/>
    <w:rsid w:val="004D744C"/>
    <w:rsid w:val="004E0BED"/>
    <w:rsid w:val="004E0FA6"/>
    <w:rsid w:val="004E1FA4"/>
    <w:rsid w:val="004E2DD8"/>
    <w:rsid w:val="004E3731"/>
    <w:rsid w:val="004E3A25"/>
    <w:rsid w:val="004E4009"/>
    <w:rsid w:val="004E44DF"/>
    <w:rsid w:val="004E5409"/>
    <w:rsid w:val="004E7938"/>
    <w:rsid w:val="004F03DA"/>
    <w:rsid w:val="004F0C06"/>
    <w:rsid w:val="004F0EAF"/>
    <w:rsid w:val="004F1443"/>
    <w:rsid w:val="004F251D"/>
    <w:rsid w:val="004F2FDF"/>
    <w:rsid w:val="004F5382"/>
    <w:rsid w:val="00501150"/>
    <w:rsid w:val="00501349"/>
    <w:rsid w:val="00502517"/>
    <w:rsid w:val="00502DD1"/>
    <w:rsid w:val="0050370A"/>
    <w:rsid w:val="005057AC"/>
    <w:rsid w:val="00505DA2"/>
    <w:rsid w:val="005101DF"/>
    <w:rsid w:val="005108C9"/>
    <w:rsid w:val="00511128"/>
    <w:rsid w:val="00513D3C"/>
    <w:rsid w:val="00513D89"/>
    <w:rsid w:val="00513D99"/>
    <w:rsid w:val="00513FE4"/>
    <w:rsid w:val="0051573B"/>
    <w:rsid w:val="00515AA2"/>
    <w:rsid w:val="00515B96"/>
    <w:rsid w:val="005161E3"/>
    <w:rsid w:val="00517ACB"/>
    <w:rsid w:val="00522B64"/>
    <w:rsid w:val="00522DA0"/>
    <w:rsid w:val="00523469"/>
    <w:rsid w:val="0052363D"/>
    <w:rsid w:val="00524037"/>
    <w:rsid w:val="005243B6"/>
    <w:rsid w:val="005247AE"/>
    <w:rsid w:val="00524D21"/>
    <w:rsid w:val="00524EC1"/>
    <w:rsid w:val="0052644C"/>
    <w:rsid w:val="00527386"/>
    <w:rsid w:val="00527697"/>
    <w:rsid w:val="005277B1"/>
    <w:rsid w:val="00530185"/>
    <w:rsid w:val="005307C5"/>
    <w:rsid w:val="005314C5"/>
    <w:rsid w:val="00531E3B"/>
    <w:rsid w:val="0053260E"/>
    <w:rsid w:val="00533436"/>
    <w:rsid w:val="005369BA"/>
    <w:rsid w:val="005400A3"/>
    <w:rsid w:val="005400C6"/>
    <w:rsid w:val="0054032A"/>
    <w:rsid w:val="00540342"/>
    <w:rsid w:val="005421E2"/>
    <w:rsid w:val="00542362"/>
    <w:rsid w:val="0054344A"/>
    <w:rsid w:val="00543739"/>
    <w:rsid w:val="00543F4D"/>
    <w:rsid w:val="0054400D"/>
    <w:rsid w:val="005442A2"/>
    <w:rsid w:val="00544391"/>
    <w:rsid w:val="00544434"/>
    <w:rsid w:val="00545CFB"/>
    <w:rsid w:val="0054631D"/>
    <w:rsid w:val="00546323"/>
    <w:rsid w:val="005465B2"/>
    <w:rsid w:val="005471BF"/>
    <w:rsid w:val="005506CE"/>
    <w:rsid w:val="00550EC3"/>
    <w:rsid w:val="00552607"/>
    <w:rsid w:val="005526AD"/>
    <w:rsid w:val="00552A14"/>
    <w:rsid w:val="00552AF9"/>
    <w:rsid w:val="00553131"/>
    <w:rsid w:val="00553381"/>
    <w:rsid w:val="00553E6C"/>
    <w:rsid w:val="00554260"/>
    <w:rsid w:val="00554536"/>
    <w:rsid w:val="00554814"/>
    <w:rsid w:val="0055544C"/>
    <w:rsid w:val="00555B37"/>
    <w:rsid w:val="00556580"/>
    <w:rsid w:val="00556B5F"/>
    <w:rsid w:val="0055777C"/>
    <w:rsid w:val="0056005B"/>
    <w:rsid w:val="005629C7"/>
    <w:rsid w:val="00562E3C"/>
    <w:rsid w:val="0056324A"/>
    <w:rsid w:val="00563379"/>
    <w:rsid w:val="0056361F"/>
    <w:rsid w:val="00565F2A"/>
    <w:rsid w:val="0056613B"/>
    <w:rsid w:val="0056635C"/>
    <w:rsid w:val="005663AA"/>
    <w:rsid w:val="00566B4E"/>
    <w:rsid w:val="0056794B"/>
    <w:rsid w:val="00567B9D"/>
    <w:rsid w:val="00567E22"/>
    <w:rsid w:val="00570256"/>
    <w:rsid w:val="00570EEA"/>
    <w:rsid w:val="00571DFF"/>
    <w:rsid w:val="00572787"/>
    <w:rsid w:val="00572BF0"/>
    <w:rsid w:val="0057317F"/>
    <w:rsid w:val="0057354D"/>
    <w:rsid w:val="00573551"/>
    <w:rsid w:val="00573C92"/>
    <w:rsid w:val="00573D0F"/>
    <w:rsid w:val="00573F8A"/>
    <w:rsid w:val="00574B68"/>
    <w:rsid w:val="005759BF"/>
    <w:rsid w:val="005760BC"/>
    <w:rsid w:val="00576149"/>
    <w:rsid w:val="005774AF"/>
    <w:rsid w:val="00577E29"/>
    <w:rsid w:val="00580B6D"/>
    <w:rsid w:val="00581558"/>
    <w:rsid w:val="00583898"/>
    <w:rsid w:val="00584AF6"/>
    <w:rsid w:val="005852FD"/>
    <w:rsid w:val="0058565E"/>
    <w:rsid w:val="005862BF"/>
    <w:rsid w:val="0058646D"/>
    <w:rsid w:val="00586501"/>
    <w:rsid w:val="005871EF"/>
    <w:rsid w:val="005900DA"/>
    <w:rsid w:val="0059109E"/>
    <w:rsid w:val="00592546"/>
    <w:rsid w:val="00592CE7"/>
    <w:rsid w:val="00592F87"/>
    <w:rsid w:val="00594024"/>
    <w:rsid w:val="00594B03"/>
    <w:rsid w:val="00594D49"/>
    <w:rsid w:val="00595371"/>
    <w:rsid w:val="00595713"/>
    <w:rsid w:val="005A11F9"/>
    <w:rsid w:val="005A15C4"/>
    <w:rsid w:val="005A1896"/>
    <w:rsid w:val="005A1BEA"/>
    <w:rsid w:val="005A24CB"/>
    <w:rsid w:val="005A2C5C"/>
    <w:rsid w:val="005A48CB"/>
    <w:rsid w:val="005A5408"/>
    <w:rsid w:val="005A5538"/>
    <w:rsid w:val="005A59D1"/>
    <w:rsid w:val="005A64CE"/>
    <w:rsid w:val="005A7748"/>
    <w:rsid w:val="005A7915"/>
    <w:rsid w:val="005B00D8"/>
    <w:rsid w:val="005B027F"/>
    <w:rsid w:val="005B06F1"/>
    <w:rsid w:val="005B1293"/>
    <w:rsid w:val="005B2938"/>
    <w:rsid w:val="005B2D43"/>
    <w:rsid w:val="005B39DB"/>
    <w:rsid w:val="005B3F70"/>
    <w:rsid w:val="005B5A7F"/>
    <w:rsid w:val="005B5EB6"/>
    <w:rsid w:val="005B60B6"/>
    <w:rsid w:val="005B674C"/>
    <w:rsid w:val="005C0CE3"/>
    <w:rsid w:val="005C2112"/>
    <w:rsid w:val="005C2723"/>
    <w:rsid w:val="005C275C"/>
    <w:rsid w:val="005C31DE"/>
    <w:rsid w:val="005C35BE"/>
    <w:rsid w:val="005C4140"/>
    <w:rsid w:val="005C4FD4"/>
    <w:rsid w:val="005C5F92"/>
    <w:rsid w:val="005C609B"/>
    <w:rsid w:val="005C77A1"/>
    <w:rsid w:val="005C7B07"/>
    <w:rsid w:val="005D0D16"/>
    <w:rsid w:val="005D1071"/>
    <w:rsid w:val="005D2FB6"/>
    <w:rsid w:val="005D3AD5"/>
    <w:rsid w:val="005D3AD7"/>
    <w:rsid w:val="005D5717"/>
    <w:rsid w:val="005D5E95"/>
    <w:rsid w:val="005D6036"/>
    <w:rsid w:val="005D7FAB"/>
    <w:rsid w:val="005E0B1F"/>
    <w:rsid w:val="005E29A7"/>
    <w:rsid w:val="005E2C8F"/>
    <w:rsid w:val="005E30C4"/>
    <w:rsid w:val="005E3456"/>
    <w:rsid w:val="005E3913"/>
    <w:rsid w:val="005E5818"/>
    <w:rsid w:val="005E6E35"/>
    <w:rsid w:val="005E713D"/>
    <w:rsid w:val="005E764F"/>
    <w:rsid w:val="005F06E0"/>
    <w:rsid w:val="005F1783"/>
    <w:rsid w:val="005F3CCD"/>
    <w:rsid w:val="005F600A"/>
    <w:rsid w:val="005F72B6"/>
    <w:rsid w:val="005F72F9"/>
    <w:rsid w:val="00600C7D"/>
    <w:rsid w:val="00601230"/>
    <w:rsid w:val="0060200A"/>
    <w:rsid w:val="0060261E"/>
    <w:rsid w:val="006027EA"/>
    <w:rsid w:val="00603C56"/>
    <w:rsid w:val="00603E2C"/>
    <w:rsid w:val="006054C3"/>
    <w:rsid w:val="006056A1"/>
    <w:rsid w:val="0060582F"/>
    <w:rsid w:val="00606483"/>
    <w:rsid w:val="006064F6"/>
    <w:rsid w:val="0060663E"/>
    <w:rsid w:val="0060684B"/>
    <w:rsid w:val="00606858"/>
    <w:rsid w:val="00606985"/>
    <w:rsid w:val="00607DFB"/>
    <w:rsid w:val="00610608"/>
    <w:rsid w:val="00611648"/>
    <w:rsid w:val="0061190A"/>
    <w:rsid w:val="0061261E"/>
    <w:rsid w:val="00613F5B"/>
    <w:rsid w:val="006140D1"/>
    <w:rsid w:val="006148BB"/>
    <w:rsid w:val="00614CA2"/>
    <w:rsid w:val="0061524C"/>
    <w:rsid w:val="00615288"/>
    <w:rsid w:val="00615827"/>
    <w:rsid w:val="00620D56"/>
    <w:rsid w:val="00621816"/>
    <w:rsid w:val="00622B12"/>
    <w:rsid w:val="00622DD8"/>
    <w:rsid w:val="00622FAD"/>
    <w:rsid w:val="006256C0"/>
    <w:rsid w:val="00625BF3"/>
    <w:rsid w:val="00625D8B"/>
    <w:rsid w:val="00625DD3"/>
    <w:rsid w:val="0062623E"/>
    <w:rsid w:val="00626991"/>
    <w:rsid w:val="00627914"/>
    <w:rsid w:val="00630CD3"/>
    <w:rsid w:val="00630E7B"/>
    <w:rsid w:val="00632997"/>
    <w:rsid w:val="00633129"/>
    <w:rsid w:val="00634147"/>
    <w:rsid w:val="006341E0"/>
    <w:rsid w:val="00634265"/>
    <w:rsid w:val="00634B3B"/>
    <w:rsid w:val="00635E4F"/>
    <w:rsid w:val="0063709E"/>
    <w:rsid w:val="006370E0"/>
    <w:rsid w:val="006376DF"/>
    <w:rsid w:val="00637A82"/>
    <w:rsid w:val="0064099B"/>
    <w:rsid w:val="0064133E"/>
    <w:rsid w:val="00641857"/>
    <w:rsid w:val="00641E63"/>
    <w:rsid w:val="006425F3"/>
    <w:rsid w:val="00642E2F"/>
    <w:rsid w:val="00644F4B"/>
    <w:rsid w:val="00645013"/>
    <w:rsid w:val="006467EE"/>
    <w:rsid w:val="00650104"/>
    <w:rsid w:val="00651C42"/>
    <w:rsid w:val="0065252B"/>
    <w:rsid w:val="00652631"/>
    <w:rsid w:val="006556F1"/>
    <w:rsid w:val="00655E7A"/>
    <w:rsid w:val="00656A64"/>
    <w:rsid w:val="00657ADD"/>
    <w:rsid w:val="0066074C"/>
    <w:rsid w:val="00660816"/>
    <w:rsid w:val="00660904"/>
    <w:rsid w:val="00660A19"/>
    <w:rsid w:val="00660D4F"/>
    <w:rsid w:val="006610F8"/>
    <w:rsid w:val="00661129"/>
    <w:rsid w:val="0066136D"/>
    <w:rsid w:val="0066149A"/>
    <w:rsid w:val="00661E4B"/>
    <w:rsid w:val="006635C6"/>
    <w:rsid w:val="006644FA"/>
    <w:rsid w:val="006648AE"/>
    <w:rsid w:val="00664DDF"/>
    <w:rsid w:val="00665D8D"/>
    <w:rsid w:val="006715A9"/>
    <w:rsid w:val="006723B1"/>
    <w:rsid w:val="006726AD"/>
    <w:rsid w:val="00672FF4"/>
    <w:rsid w:val="0067351D"/>
    <w:rsid w:val="00673A65"/>
    <w:rsid w:val="0067452E"/>
    <w:rsid w:val="00674D35"/>
    <w:rsid w:val="006757EB"/>
    <w:rsid w:val="00675CB3"/>
    <w:rsid w:val="00676E79"/>
    <w:rsid w:val="00677B9A"/>
    <w:rsid w:val="00680B52"/>
    <w:rsid w:val="006810AF"/>
    <w:rsid w:val="0068111C"/>
    <w:rsid w:val="00681376"/>
    <w:rsid w:val="006816F5"/>
    <w:rsid w:val="00682C97"/>
    <w:rsid w:val="006834C0"/>
    <w:rsid w:val="00683D48"/>
    <w:rsid w:val="00685953"/>
    <w:rsid w:val="00686287"/>
    <w:rsid w:val="00686795"/>
    <w:rsid w:val="00686F66"/>
    <w:rsid w:val="006877BD"/>
    <w:rsid w:val="006903F9"/>
    <w:rsid w:val="00690978"/>
    <w:rsid w:val="00691110"/>
    <w:rsid w:val="00691D24"/>
    <w:rsid w:val="00692599"/>
    <w:rsid w:val="0069326F"/>
    <w:rsid w:val="006943DA"/>
    <w:rsid w:val="00694B0D"/>
    <w:rsid w:val="00694C2F"/>
    <w:rsid w:val="00695C98"/>
    <w:rsid w:val="00695CFA"/>
    <w:rsid w:val="00696785"/>
    <w:rsid w:val="0069747B"/>
    <w:rsid w:val="006A0E3F"/>
    <w:rsid w:val="006A2736"/>
    <w:rsid w:val="006A31EF"/>
    <w:rsid w:val="006A4FE0"/>
    <w:rsid w:val="006A647B"/>
    <w:rsid w:val="006A6F5C"/>
    <w:rsid w:val="006A7069"/>
    <w:rsid w:val="006B1071"/>
    <w:rsid w:val="006B17F7"/>
    <w:rsid w:val="006B1F2B"/>
    <w:rsid w:val="006B1FB0"/>
    <w:rsid w:val="006B2837"/>
    <w:rsid w:val="006B449F"/>
    <w:rsid w:val="006B4534"/>
    <w:rsid w:val="006B49CE"/>
    <w:rsid w:val="006B4F38"/>
    <w:rsid w:val="006B5414"/>
    <w:rsid w:val="006B6364"/>
    <w:rsid w:val="006B66BC"/>
    <w:rsid w:val="006B6808"/>
    <w:rsid w:val="006B6EDB"/>
    <w:rsid w:val="006B7313"/>
    <w:rsid w:val="006B7354"/>
    <w:rsid w:val="006B7507"/>
    <w:rsid w:val="006C1EAF"/>
    <w:rsid w:val="006C41FF"/>
    <w:rsid w:val="006C5D00"/>
    <w:rsid w:val="006C6106"/>
    <w:rsid w:val="006C65A1"/>
    <w:rsid w:val="006C732D"/>
    <w:rsid w:val="006D0A5D"/>
    <w:rsid w:val="006D1A50"/>
    <w:rsid w:val="006D2251"/>
    <w:rsid w:val="006D2639"/>
    <w:rsid w:val="006D5F5B"/>
    <w:rsid w:val="006D663D"/>
    <w:rsid w:val="006D6DB6"/>
    <w:rsid w:val="006D7CD0"/>
    <w:rsid w:val="006E06D8"/>
    <w:rsid w:val="006E08AE"/>
    <w:rsid w:val="006E17A0"/>
    <w:rsid w:val="006E2B9F"/>
    <w:rsid w:val="006E3408"/>
    <w:rsid w:val="006E4B45"/>
    <w:rsid w:val="006E5454"/>
    <w:rsid w:val="006E59D3"/>
    <w:rsid w:val="006E5B37"/>
    <w:rsid w:val="006E5F25"/>
    <w:rsid w:val="006E6DDA"/>
    <w:rsid w:val="006E7423"/>
    <w:rsid w:val="006E7C9F"/>
    <w:rsid w:val="006E7DF6"/>
    <w:rsid w:val="006F0528"/>
    <w:rsid w:val="006F1575"/>
    <w:rsid w:val="006F2030"/>
    <w:rsid w:val="006F2C31"/>
    <w:rsid w:val="006F2D28"/>
    <w:rsid w:val="006F3BAC"/>
    <w:rsid w:val="006F4119"/>
    <w:rsid w:val="006F43F6"/>
    <w:rsid w:val="006F504D"/>
    <w:rsid w:val="006F57EE"/>
    <w:rsid w:val="006F58ED"/>
    <w:rsid w:val="006F5AC2"/>
    <w:rsid w:val="006F60CE"/>
    <w:rsid w:val="006F6B0B"/>
    <w:rsid w:val="006F75A1"/>
    <w:rsid w:val="006F7E89"/>
    <w:rsid w:val="00700DBA"/>
    <w:rsid w:val="007011CE"/>
    <w:rsid w:val="0070257A"/>
    <w:rsid w:val="00702FBF"/>
    <w:rsid w:val="007032F6"/>
    <w:rsid w:val="0070452F"/>
    <w:rsid w:val="007046D8"/>
    <w:rsid w:val="00704F11"/>
    <w:rsid w:val="007052F4"/>
    <w:rsid w:val="00705F21"/>
    <w:rsid w:val="00706E2F"/>
    <w:rsid w:val="00710BC3"/>
    <w:rsid w:val="00712647"/>
    <w:rsid w:val="0071289E"/>
    <w:rsid w:val="00712921"/>
    <w:rsid w:val="0071522C"/>
    <w:rsid w:val="007155B5"/>
    <w:rsid w:val="00715BF7"/>
    <w:rsid w:val="00716A4E"/>
    <w:rsid w:val="00717001"/>
    <w:rsid w:val="00721E27"/>
    <w:rsid w:val="00723185"/>
    <w:rsid w:val="00723299"/>
    <w:rsid w:val="00723AC9"/>
    <w:rsid w:val="00724724"/>
    <w:rsid w:val="00725208"/>
    <w:rsid w:val="007268FF"/>
    <w:rsid w:val="007306C9"/>
    <w:rsid w:val="007315C0"/>
    <w:rsid w:val="00733035"/>
    <w:rsid w:val="007330A3"/>
    <w:rsid w:val="00733DE6"/>
    <w:rsid w:val="007342D4"/>
    <w:rsid w:val="00734482"/>
    <w:rsid w:val="00734700"/>
    <w:rsid w:val="00734D79"/>
    <w:rsid w:val="00735180"/>
    <w:rsid w:val="007357A3"/>
    <w:rsid w:val="007366EF"/>
    <w:rsid w:val="00736D65"/>
    <w:rsid w:val="00736F74"/>
    <w:rsid w:val="0073723D"/>
    <w:rsid w:val="00737805"/>
    <w:rsid w:val="00737AED"/>
    <w:rsid w:val="00737CE6"/>
    <w:rsid w:val="00740487"/>
    <w:rsid w:val="0074087D"/>
    <w:rsid w:val="00740F80"/>
    <w:rsid w:val="00741663"/>
    <w:rsid w:val="00741B98"/>
    <w:rsid w:val="00742BE0"/>
    <w:rsid w:val="00742BF8"/>
    <w:rsid w:val="00742E30"/>
    <w:rsid w:val="00743785"/>
    <w:rsid w:val="007450D2"/>
    <w:rsid w:val="00745A98"/>
    <w:rsid w:val="0074618F"/>
    <w:rsid w:val="0074687C"/>
    <w:rsid w:val="00746E74"/>
    <w:rsid w:val="00746FE4"/>
    <w:rsid w:val="007501F1"/>
    <w:rsid w:val="00750657"/>
    <w:rsid w:val="00750EB9"/>
    <w:rsid w:val="00750F0B"/>
    <w:rsid w:val="00751719"/>
    <w:rsid w:val="00751A50"/>
    <w:rsid w:val="007524FA"/>
    <w:rsid w:val="00752F98"/>
    <w:rsid w:val="007537B4"/>
    <w:rsid w:val="00753F30"/>
    <w:rsid w:val="007541E2"/>
    <w:rsid w:val="00754C91"/>
    <w:rsid w:val="007555CC"/>
    <w:rsid w:val="007555F8"/>
    <w:rsid w:val="00756149"/>
    <w:rsid w:val="00757D8D"/>
    <w:rsid w:val="00760AE8"/>
    <w:rsid w:val="0076184D"/>
    <w:rsid w:val="00761975"/>
    <w:rsid w:val="007619EE"/>
    <w:rsid w:val="00761ECC"/>
    <w:rsid w:val="00762B67"/>
    <w:rsid w:val="007632AE"/>
    <w:rsid w:val="00764A99"/>
    <w:rsid w:val="00764CE8"/>
    <w:rsid w:val="00764F51"/>
    <w:rsid w:val="007654F4"/>
    <w:rsid w:val="0076552F"/>
    <w:rsid w:val="00765907"/>
    <w:rsid w:val="0076594F"/>
    <w:rsid w:val="00767A8B"/>
    <w:rsid w:val="00770AA4"/>
    <w:rsid w:val="00774235"/>
    <w:rsid w:val="00774EDE"/>
    <w:rsid w:val="00775B0C"/>
    <w:rsid w:val="00776000"/>
    <w:rsid w:val="00776531"/>
    <w:rsid w:val="00777214"/>
    <w:rsid w:val="00777939"/>
    <w:rsid w:val="00777C28"/>
    <w:rsid w:val="00777E48"/>
    <w:rsid w:val="00781489"/>
    <w:rsid w:val="007820CE"/>
    <w:rsid w:val="00783402"/>
    <w:rsid w:val="00783624"/>
    <w:rsid w:val="00787914"/>
    <w:rsid w:val="00787E44"/>
    <w:rsid w:val="007901E6"/>
    <w:rsid w:val="00790481"/>
    <w:rsid w:val="00791D77"/>
    <w:rsid w:val="00792F31"/>
    <w:rsid w:val="007934F1"/>
    <w:rsid w:val="00795295"/>
    <w:rsid w:val="007954A9"/>
    <w:rsid w:val="007965AB"/>
    <w:rsid w:val="007965E7"/>
    <w:rsid w:val="00797406"/>
    <w:rsid w:val="007A1A3F"/>
    <w:rsid w:val="007A25FF"/>
    <w:rsid w:val="007A3EF1"/>
    <w:rsid w:val="007A438B"/>
    <w:rsid w:val="007A59E3"/>
    <w:rsid w:val="007A6298"/>
    <w:rsid w:val="007A77AA"/>
    <w:rsid w:val="007B14E7"/>
    <w:rsid w:val="007B2244"/>
    <w:rsid w:val="007B24A7"/>
    <w:rsid w:val="007B275A"/>
    <w:rsid w:val="007B2A9E"/>
    <w:rsid w:val="007B3554"/>
    <w:rsid w:val="007B393B"/>
    <w:rsid w:val="007B4F8C"/>
    <w:rsid w:val="007B516A"/>
    <w:rsid w:val="007B5ECA"/>
    <w:rsid w:val="007B6763"/>
    <w:rsid w:val="007B6ACD"/>
    <w:rsid w:val="007B6B1B"/>
    <w:rsid w:val="007B6C28"/>
    <w:rsid w:val="007B6C87"/>
    <w:rsid w:val="007B6D55"/>
    <w:rsid w:val="007B70CF"/>
    <w:rsid w:val="007B74A7"/>
    <w:rsid w:val="007C0025"/>
    <w:rsid w:val="007C1111"/>
    <w:rsid w:val="007C1E57"/>
    <w:rsid w:val="007C25B7"/>
    <w:rsid w:val="007C27BD"/>
    <w:rsid w:val="007C63B6"/>
    <w:rsid w:val="007D1001"/>
    <w:rsid w:val="007D1A7D"/>
    <w:rsid w:val="007D3C29"/>
    <w:rsid w:val="007D5646"/>
    <w:rsid w:val="007D604A"/>
    <w:rsid w:val="007D6327"/>
    <w:rsid w:val="007D7293"/>
    <w:rsid w:val="007E0EB6"/>
    <w:rsid w:val="007E0F3C"/>
    <w:rsid w:val="007E2AE0"/>
    <w:rsid w:val="007E3580"/>
    <w:rsid w:val="007E36D7"/>
    <w:rsid w:val="007E4082"/>
    <w:rsid w:val="007E41B5"/>
    <w:rsid w:val="007E4454"/>
    <w:rsid w:val="007E450A"/>
    <w:rsid w:val="007E74C3"/>
    <w:rsid w:val="007E7E0A"/>
    <w:rsid w:val="007F07A6"/>
    <w:rsid w:val="007F25C1"/>
    <w:rsid w:val="007F2CA3"/>
    <w:rsid w:val="007F365A"/>
    <w:rsid w:val="007F376D"/>
    <w:rsid w:val="007F38B8"/>
    <w:rsid w:val="007F3D0F"/>
    <w:rsid w:val="007F4D7E"/>
    <w:rsid w:val="007F5156"/>
    <w:rsid w:val="007F54E1"/>
    <w:rsid w:val="007F7703"/>
    <w:rsid w:val="007F7F87"/>
    <w:rsid w:val="0080063A"/>
    <w:rsid w:val="008006BE"/>
    <w:rsid w:val="00801A7C"/>
    <w:rsid w:val="00803121"/>
    <w:rsid w:val="00803E49"/>
    <w:rsid w:val="008043CB"/>
    <w:rsid w:val="0080441A"/>
    <w:rsid w:val="008044EB"/>
    <w:rsid w:val="00804870"/>
    <w:rsid w:val="00804A76"/>
    <w:rsid w:val="00806758"/>
    <w:rsid w:val="008072F9"/>
    <w:rsid w:val="00810241"/>
    <w:rsid w:val="00810885"/>
    <w:rsid w:val="00810A2E"/>
    <w:rsid w:val="008114BB"/>
    <w:rsid w:val="008119BD"/>
    <w:rsid w:val="008127F2"/>
    <w:rsid w:val="00815583"/>
    <w:rsid w:val="008170CE"/>
    <w:rsid w:val="008201C8"/>
    <w:rsid w:val="00820C38"/>
    <w:rsid w:val="00821AF9"/>
    <w:rsid w:val="00821CC7"/>
    <w:rsid w:val="00821EEC"/>
    <w:rsid w:val="00822C7F"/>
    <w:rsid w:val="00823123"/>
    <w:rsid w:val="008231A0"/>
    <w:rsid w:val="0082454C"/>
    <w:rsid w:val="008245D8"/>
    <w:rsid w:val="00825473"/>
    <w:rsid w:val="008265D5"/>
    <w:rsid w:val="00826830"/>
    <w:rsid w:val="008268F8"/>
    <w:rsid w:val="00826D19"/>
    <w:rsid w:val="00826F95"/>
    <w:rsid w:val="00827F68"/>
    <w:rsid w:val="00830158"/>
    <w:rsid w:val="008305D7"/>
    <w:rsid w:val="0083072D"/>
    <w:rsid w:val="008314F7"/>
    <w:rsid w:val="00831AB4"/>
    <w:rsid w:val="00831FB5"/>
    <w:rsid w:val="008336E2"/>
    <w:rsid w:val="00833E87"/>
    <w:rsid w:val="00834246"/>
    <w:rsid w:val="008344B9"/>
    <w:rsid w:val="00834D86"/>
    <w:rsid w:val="0083507A"/>
    <w:rsid w:val="00835406"/>
    <w:rsid w:val="008356FF"/>
    <w:rsid w:val="008359F9"/>
    <w:rsid w:val="00835AF0"/>
    <w:rsid w:val="00836AE8"/>
    <w:rsid w:val="00836C42"/>
    <w:rsid w:val="00837573"/>
    <w:rsid w:val="00837C92"/>
    <w:rsid w:val="008408EA"/>
    <w:rsid w:val="00840E7C"/>
    <w:rsid w:val="00841048"/>
    <w:rsid w:val="00842209"/>
    <w:rsid w:val="008424DC"/>
    <w:rsid w:val="00842728"/>
    <w:rsid w:val="00842985"/>
    <w:rsid w:val="008436CC"/>
    <w:rsid w:val="00843843"/>
    <w:rsid w:val="008443E8"/>
    <w:rsid w:val="00844441"/>
    <w:rsid w:val="00844541"/>
    <w:rsid w:val="0084566C"/>
    <w:rsid w:val="00845B8B"/>
    <w:rsid w:val="0084665D"/>
    <w:rsid w:val="008504D2"/>
    <w:rsid w:val="0085166B"/>
    <w:rsid w:val="00851751"/>
    <w:rsid w:val="0085179E"/>
    <w:rsid w:val="008518FA"/>
    <w:rsid w:val="00851A7B"/>
    <w:rsid w:val="00851C63"/>
    <w:rsid w:val="008522F1"/>
    <w:rsid w:val="00853809"/>
    <w:rsid w:val="0085450B"/>
    <w:rsid w:val="00854F66"/>
    <w:rsid w:val="00855720"/>
    <w:rsid w:val="008561C2"/>
    <w:rsid w:val="00856F53"/>
    <w:rsid w:val="008601AA"/>
    <w:rsid w:val="00860233"/>
    <w:rsid w:val="00860314"/>
    <w:rsid w:val="00860EC4"/>
    <w:rsid w:val="00862576"/>
    <w:rsid w:val="0086311F"/>
    <w:rsid w:val="00863DA4"/>
    <w:rsid w:val="00865A1F"/>
    <w:rsid w:val="00865C1D"/>
    <w:rsid w:val="00866635"/>
    <w:rsid w:val="0087008C"/>
    <w:rsid w:val="008742DA"/>
    <w:rsid w:val="00876AE5"/>
    <w:rsid w:val="00877340"/>
    <w:rsid w:val="00877FC4"/>
    <w:rsid w:val="00880A15"/>
    <w:rsid w:val="008814E3"/>
    <w:rsid w:val="0088310F"/>
    <w:rsid w:val="0088350C"/>
    <w:rsid w:val="008841BA"/>
    <w:rsid w:val="00884E4B"/>
    <w:rsid w:val="00885892"/>
    <w:rsid w:val="00886A3D"/>
    <w:rsid w:val="0088729C"/>
    <w:rsid w:val="00887F82"/>
    <w:rsid w:val="0089060D"/>
    <w:rsid w:val="00890E30"/>
    <w:rsid w:val="00892425"/>
    <w:rsid w:val="00892886"/>
    <w:rsid w:val="00893206"/>
    <w:rsid w:val="00893285"/>
    <w:rsid w:val="00894850"/>
    <w:rsid w:val="00894E63"/>
    <w:rsid w:val="00895DDB"/>
    <w:rsid w:val="008960C8"/>
    <w:rsid w:val="00896CD3"/>
    <w:rsid w:val="008975DF"/>
    <w:rsid w:val="008977F3"/>
    <w:rsid w:val="008A10FD"/>
    <w:rsid w:val="008A164A"/>
    <w:rsid w:val="008A1A62"/>
    <w:rsid w:val="008A27DE"/>
    <w:rsid w:val="008A3876"/>
    <w:rsid w:val="008A4515"/>
    <w:rsid w:val="008A4A30"/>
    <w:rsid w:val="008A6456"/>
    <w:rsid w:val="008A64F6"/>
    <w:rsid w:val="008A68AF"/>
    <w:rsid w:val="008A7690"/>
    <w:rsid w:val="008B05E7"/>
    <w:rsid w:val="008B0A3D"/>
    <w:rsid w:val="008B0E2F"/>
    <w:rsid w:val="008B10D1"/>
    <w:rsid w:val="008B251A"/>
    <w:rsid w:val="008B26E8"/>
    <w:rsid w:val="008B65C2"/>
    <w:rsid w:val="008C20F5"/>
    <w:rsid w:val="008C23A9"/>
    <w:rsid w:val="008C4B63"/>
    <w:rsid w:val="008C5778"/>
    <w:rsid w:val="008C7A5B"/>
    <w:rsid w:val="008D0E28"/>
    <w:rsid w:val="008D15DF"/>
    <w:rsid w:val="008D3C5C"/>
    <w:rsid w:val="008D55E4"/>
    <w:rsid w:val="008D5EA6"/>
    <w:rsid w:val="008D7391"/>
    <w:rsid w:val="008D79C8"/>
    <w:rsid w:val="008E26EB"/>
    <w:rsid w:val="008E309B"/>
    <w:rsid w:val="008E3B17"/>
    <w:rsid w:val="008E46B2"/>
    <w:rsid w:val="008E4B7E"/>
    <w:rsid w:val="008E50DA"/>
    <w:rsid w:val="008E5D83"/>
    <w:rsid w:val="008E6483"/>
    <w:rsid w:val="008E66FA"/>
    <w:rsid w:val="008F023B"/>
    <w:rsid w:val="008F0680"/>
    <w:rsid w:val="008F14F9"/>
    <w:rsid w:val="008F16A1"/>
    <w:rsid w:val="008F1861"/>
    <w:rsid w:val="008F2583"/>
    <w:rsid w:val="008F37F8"/>
    <w:rsid w:val="008F41FB"/>
    <w:rsid w:val="008F693B"/>
    <w:rsid w:val="008F7912"/>
    <w:rsid w:val="0090091B"/>
    <w:rsid w:val="00901DFE"/>
    <w:rsid w:val="009062A4"/>
    <w:rsid w:val="00906502"/>
    <w:rsid w:val="00907773"/>
    <w:rsid w:val="00907C06"/>
    <w:rsid w:val="00907EAC"/>
    <w:rsid w:val="00907EB7"/>
    <w:rsid w:val="009100D6"/>
    <w:rsid w:val="00910534"/>
    <w:rsid w:val="00911B20"/>
    <w:rsid w:val="00911B9A"/>
    <w:rsid w:val="00912423"/>
    <w:rsid w:val="00913197"/>
    <w:rsid w:val="00913C33"/>
    <w:rsid w:val="00915710"/>
    <w:rsid w:val="00915ACF"/>
    <w:rsid w:val="00915EF1"/>
    <w:rsid w:val="00917499"/>
    <w:rsid w:val="00920114"/>
    <w:rsid w:val="0092017C"/>
    <w:rsid w:val="00920408"/>
    <w:rsid w:val="009214FA"/>
    <w:rsid w:val="00921782"/>
    <w:rsid w:val="0092280E"/>
    <w:rsid w:val="00922A0F"/>
    <w:rsid w:val="00923AC5"/>
    <w:rsid w:val="009255FA"/>
    <w:rsid w:val="00925835"/>
    <w:rsid w:val="00925D87"/>
    <w:rsid w:val="009262EE"/>
    <w:rsid w:val="0092649A"/>
    <w:rsid w:val="00927B95"/>
    <w:rsid w:val="00930210"/>
    <w:rsid w:val="0093092F"/>
    <w:rsid w:val="00930E1E"/>
    <w:rsid w:val="00932716"/>
    <w:rsid w:val="00932E0E"/>
    <w:rsid w:val="00933097"/>
    <w:rsid w:val="00933C3A"/>
    <w:rsid w:val="00935631"/>
    <w:rsid w:val="009368DB"/>
    <w:rsid w:val="009369F0"/>
    <w:rsid w:val="00936CB2"/>
    <w:rsid w:val="00936E37"/>
    <w:rsid w:val="009372C1"/>
    <w:rsid w:val="00937D24"/>
    <w:rsid w:val="00940E4D"/>
    <w:rsid w:val="0094140E"/>
    <w:rsid w:val="00941BD5"/>
    <w:rsid w:val="00941F0E"/>
    <w:rsid w:val="009420E6"/>
    <w:rsid w:val="00942556"/>
    <w:rsid w:val="009428B1"/>
    <w:rsid w:val="009435F4"/>
    <w:rsid w:val="009438AA"/>
    <w:rsid w:val="00945062"/>
    <w:rsid w:val="00945875"/>
    <w:rsid w:val="009460C1"/>
    <w:rsid w:val="00947A12"/>
    <w:rsid w:val="00947A18"/>
    <w:rsid w:val="0095290E"/>
    <w:rsid w:val="00952A21"/>
    <w:rsid w:val="00953A6E"/>
    <w:rsid w:val="009552EF"/>
    <w:rsid w:val="0095540C"/>
    <w:rsid w:val="009555FC"/>
    <w:rsid w:val="00955BFA"/>
    <w:rsid w:val="0095714B"/>
    <w:rsid w:val="00957AE6"/>
    <w:rsid w:val="00960D8F"/>
    <w:rsid w:val="00960F32"/>
    <w:rsid w:val="009618D5"/>
    <w:rsid w:val="0096219C"/>
    <w:rsid w:val="009623A1"/>
    <w:rsid w:val="009630B6"/>
    <w:rsid w:val="0096357E"/>
    <w:rsid w:val="00963A5D"/>
    <w:rsid w:val="00964468"/>
    <w:rsid w:val="00964DDA"/>
    <w:rsid w:val="00964F12"/>
    <w:rsid w:val="00966626"/>
    <w:rsid w:val="00967D16"/>
    <w:rsid w:val="00972B3B"/>
    <w:rsid w:val="00973E65"/>
    <w:rsid w:val="009741CE"/>
    <w:rsid w:val="00974430"/>
    <w:rsid w:val="009747C2"/>
    <w:rsid w:val="00974F3B"/>
    <w:rsid w:val="00975B9A"/>
    <w:rsid w:val="0098034E"/>
    <w:rsid w:val="009809EC"/>
    <w:rsid w:val="00980A47"/>
    <w:rsid w:val="0098352D"/>
    <w:rsid w:val="009842A8"/>
    <w:rsid w:val="00984FAC"/>
    <w:rsid w:val="00985578"/>
    <w:rsid w:val="00985B9F"/>
    <w:rsid w:val="00985CED"/>
    <w:rsid w:val="009909B0"/>
    <w:rsid w:val="00995151"/>
    <w:rsid w:val="00996026"/>
    <w:rsid w:val="009966D8"/>
    <w:rsid w:val="00996CC7"/>
    <w:rsid w:val="009A0489"/>
    <w:rsid w:val="009A0A90"/>
    <w:rsid w:val="009A16B1"/>
    <w:rsid w:val="009A2A8F"/>
    <w:rsid w:val="009A3607"/>
    <w:rsid w:val="009A4428"/>
    <w:rsid w:val="009A4C28"/>
    <w:rsid w:val="009A5569"/>
    <w:rsid w:val="009A5DEE"/>
    <w:rsid w:val="009A72B0"/>
    <w:rsid w:val="009A73B5"/>
    <w:rsid w:val="009A75D5"/>
    <w:rsid w:val="009A7AA5"/>
    <w:rsid w:val="009A7FE9"/>
    <w:rsid w:val="009B06CD"/>
    <w:rsid w:val="009B19A5"/>
    <w:rsid w:val="009B2310"/>
    <w:rsid w:val="009B242B"/>
    <w:rsid w:val="009B4178"/>
    <w:rsid w:val="009B492C"/>
    <w:rsid w:val="009B5401"/>
    <w:rsid w:val="009C0490"/>
    <w:rsid w:val="009C1520"/>
    <w:rsid w:val="009C1729"/>
    <w:rsid w:val="009C2403"/>
    <w:rsid w:val="009C24A3"/>
    <w:rsid w:val="009C3992"/>
    <w:rsid w:val="009C3DED"/>
    <w:rsid w:val="009C530A"/>
    <w:rsid w:val="009C6184"/>
    <w:rsid w:val="009C6C33"/>
    <w:rsid w:val="009C7AE5"/>
    <w:rsid w:val="009C7DE7"/>
    <w:rsid w:val="009C7F0F"/>
    <w:rsid w:val="009D1812"/>
    <w:rsid w:val="009D1976"/>
    <w:rsid w:val="009D274F"/>
    <w:rsid w:val="009D33AA"/>
    <w:rsid w:val="009D3813"/>
    <w:rsid w:val="009D3B64"/>
    <w:rsid w:val="009D3DB7"/>
    <w:rsid w:val="009E0A93"/>
    <w:rsid w:val="009E1CF9"/>
    <w:rsid w:val="009E2014"/>
    <w:rsid w:val="009E2A96"/>
    <w:rsid w:val="009E34E4"/>
    <w:rsid w:val="009E443B"/>
    <w:rsid w:val="009E4472"/>
    <w:rsid w:val="009E4D44"/>
    <w:rsid w:val="009E4FEC"/>
    <w:rsid w:val="009E5613"/>
    <w:rsid w:val="009E58F5"/>
    <w:rsid w:val="009E5B14"/>
    <w:rsid w:val="009E5E1F"/>
    <w:rsid w:val="009E6CFC"/>
    <w:rsid w:val="009E70D8"/>
    <w:rsid w:val="009F0776"/>
    <w:rsid w:val="009F15F4"/>
    <w:rsid w:val="009F1FB0"/>
    <w:rsid w:val="009F3087"/>
    <w:rsid w:val="009F4B41"/>
    <w:rsid w:val="009F5AAF"/>
    <w:rsid w:val="009F5B9C"/>
    <w:rsid w:val="009F5ED0"/>
    <w:rsid w:val="009F679A"/>
    <w:rsid w:val="009F6AA9"/>
    <w:rsid w:val="00A00516"/>
    <w:rsid w:val="00A0051A"/>
    <w:rsid w:val="00A01199"/>
    <w:rsid w:val="00A01E1A"/>
    <w:rsid w:val="00A02A44"/>
    <w:rsid w:val="00A0382D"/>
    <w:rsid w:val="00A03DA1"/>
    <w:rsid w:val="00A05788"/>
    <w:rsid w:val="00A06C9D"/>
    <w:rsid w:val="00A07129"/>
    <w:rsid w:val="00A077CD"/>
    <w:rsid w:val="00A103A8"/>
    <w:rsid w:val="00A1166C"/>
    <w:rsid w:val="00A11B0D"/>
    <w:rsid w:val="00A11D87"/>
    <w:rsid w:val="00A129E9"/>
    <w:rsid w:val="00A12EF6"/>
    <w:rsid w:val="00A12FF6"/>
    <w:rsid w:val="00A13041"/>
    <w:rsid w:val="00A1456E"/>
    <w:rsid w:val="00A14B2F"/>
    <w:rsid w:val="00A15473"/>
    <w:rsid w:val="00A159DA"/>
    <w:rsid w:val="00A15DDE"/>
    <w:rsid w:val="00A16C06"/>
    <w:rsid w:val="00A17934"/>
    <w:rsid w:val="00A17A4B"/>
    <w:rsid w:val="00A203D6"/>
    <w:rsid w:val="00A2050F"/>
    <w:rsid w:val="00A20A48"/>
    <w:rsid w:val="00A21357"/>
    <w:rsid w:val="00A223D4"/>
    <w:rsid w:val="00A234BE"/>
    <w:rsid w:val="00A23573"/>
    <w:rsid w:val="00A23C30"/>
    <w:rsid w:val="00A23D56"/>
    <w:rsid w:val="00A24336"/>
    <w:rsid w:val="00A25805"/>
    <w:rsid w:val="00A25AD9"/>
    <w:rsid w:val="00A25F7C"/>
    <w:rsid w:val="00A26E50"/>
    <w:rsid w:val="00A272BA"/>
    <w:rsid w:val="00A272D6"/>
    <w:rsid w:val="00A2757B"/>
    <w:rsid w:val="00A3213A"/>
    <w:rsid w:val="00A321F7"/>
    <w:rsid w:val="00A37607"/>
    <w:rsid w:val="00A37AC0"/>
    <w:rsid w:val="00A40496"/>
    <w:rsid w:val="00A40EE0"/>
    <w:rsid w:val="00A411EE"/>
    <w:rsid w:val="00A41811"/>
    <w:rsid w:val="00A42432"/>
    <w:rsid w:val="00A427CC"/>
    <w:rsid w:val="00A43236"/>
    <w:rsid w:val="00A435CE"/>
    <w:rsid w:val="00A445CC"/>
    <w:rsid w:val="00A44C15"/>
    <w:rsid w:val="00A46067"/>
    <w:rsid w:val="00A462A9"/>
    <w:rsid w:val="00A4688B"/>
    <w:rsid w:val="00A47904"/>
    <w:rsid w:val="00A517FE"/>
    <w:rsid w:val="00A519B8"/>
    <w:rsid w:val="00A51E55"/>
    <w:rsid w:val="00A52839"/>
    <w:rsid w:val="00A52CD5"/>
    <w:rsid w:val="00A5393A"/>
    <w:rsid w:val="00A549BB"/>
    <w:rsid w:val="00A5667C"/>
    <w:rsid w:val="00A5673C"/>
    <w:rsid w:val="00A56B05"/>
    <w:rsid w:val="00A56F27"/>
    <w:rsid w:val="00A5709F"/>
    <w:rsid w:val="00A6046A"/>
    <w:rsid w:val="00A604EF"/>
    <w:rsid w:val="00A61887"/>
    <w:rsid w:val="00A6437B"/>
    <w:rsid w:val="00A64C23"/>
    <w:rsid w:val="00A651A8"/>
    <w:rsid w:val="00A65379"/>
    <w:rsid w:val="00A6646C"/>
    <w:rsid w:val="00A664FE"/>
    <w:rsid w:val="00A676C4"/>
    <w:rsid w:val="00A703E8"/>
    <w:rsid w:val="00A71697"/>
    <w:rsid w:val="00A720AC"/>
    <w:rsid w:val="00A722F0"/>
    <w:rsid w:val="00A7289E"/>
    <w:rsid w:val="00A72D16"/>
    <w:rsid w:val="00A7470F"/>
    <w:rsid w:val="00A751FA"/>
    <w:rsid w:val="00A75DEC"/>
    <w:rsid w:val="00A77BB8"/>
    <w:rsid w:val="00A80643"/>
    <w:rsid w:val="00A8182E"/>
    <w:rsid w:val="00A818F3"/>
    <w:rsid w:val="00A81B3F"/>
    <w:rsid w:val="00A82F37"/>
    <w:rsid w:val="00A83BEA"/>
    <w:rsid w:val="00A84CB3"/>
    <w:rsid w:val="00A84EA0"/>
    <w:rsid w:val="00A85ECC"/>
    <w:rsid w:val="00A8615D"/>
    <w:rsid w:val="00A910C5"/>
    <w:rsid w:val="00A916F5"/>
    <w:rsid w:val="00A920E9"/>
    <w:rsid w:val="00A92A03"/>
    <w:rsid w:val="00A93C2A"/>
    <w:rsid w:val="00A94525"/>
    <w:rsid w:val="00A956CC"/>
    <w:rsid w:val="00A95BCB"/>
    <w:rsid w:val="00A96E77"/>
    <w:rsid w:val="00A97A28"/>
    <w:rsid w:val="00A97C79"/>
    <w:rsid w:val="00A97CB0"/>
    <w:rsid w:val="00AA0EF1"/>
    <w:rsid w:val="00AA10EE"/>
    <w:rsid w:val="00AA1B7C"/>
    <w:rsid w:val="00AA20FD"/>
    <w:rsid w:val="00AA30E9"/>
    <w:rsid w:val="00AA6A91"/>
    <w:rsid w:val="00AA6EC2"/>
    <w:rsid w:val="00AB0E2E"/>
    <w:rsid w:val="00AB2BD7"/>
    <w:rsid w:val="00AB5230"/>
    <w:rsid w:val="00AB53D8"/>
    <w:rsid w:val="00AB57D3"/>
    <w:rsid w:val="00AB5CD1"/>
    <w:rsid w:val="00AB5EAF"/>
    <w:rsid w:val="00AB6350"/>
    <w:rsid w:val="00AB6567"/>
    <w:rsid w:val="00AB70BA"/>
    <w:rsid w:val="00AB784B"/>
    <w:rsid w:val="00AB7FEE"/>
    <w:rsid w:val="00AC0BB7"/>
    <w:rsid w:val="00AC0DFB"/>
    <w:rsid w:val="00AC1959"/>
    <w:rsid w:val="00AC44E0"/>
    <w:rsid w:val="00AC523B"/>
    <w:rsid w:val="00AC57EA"/>
    <w:rsid w:val="00AC5CE4"/>
    <w:rsid w:val="00AC6A82"/>
    <w:rsid w:val="00AC73DF"/>
    <w:rsid w:val="00AD037B"/>
    <w:rsid w:val="00AD0FBA"/>
    <w:rsid w:val="00AD1DB3"/>
    <w:rsid w:val="00AD224A"/>
    <w:rsid w:val="00AD2EF7"/>
    <w:rsid w:val="00AD319D"/>
    <w:rsid w:val="00AD38A4"/>
    <w:rsid w:val="00AD38CC"/>
    <w:rsid w:val="00AD39FF"/>
    <w:rsid w:val="00AD4A79"/>
    <w:rsid w:val="00AD5C45"/>
    <w:rsid w:val="00AD5DE1"/>
    <w:rsid w:val="00AD613D"/>
    <w:rsid w:val="00AD62BB"/>
    <w:rsid w:val="00AE0C4B"/>
    <w:rsid w:val="00AE10CB"/>
    <w:rsid w:val="00AE227B"/>
    <w:rsid w:val="00AE2652"/>
    <w:rsid w:val="00AE5707"/>
    <w:rsid w:val="00AE681B"/>
    <w:rsid w:val="00AE6C4C"/>
    <w:rsid w:val="00AF02C9"/>
    <w:rsid w:val="00AF0888"/>
    <w:rsid w:val="00AF145D"/>
    <w:rsid w:val="00AF1859"/>
    <w:rsid w:val="00AF1E9C"/>
    <w:rsid w:val="00AF30E3"/>
    <w:rsid w:val="00AF31EA"/>
    <w:rsid w:val="00AF3419"/>
    <w:rsid w:val="00AF46B0"/>
    <w:rsid w:val="00AF46D2"/>
    <w:rsid w:val="00AF5746"/>
    <w:rsid w:val="00AF627B"/>
    <w:rsid w:val="00AF6F9D"/>
    <w:rsid w:val="00AF7E92"/>
    <w:rsid w:val="00B000F1"/>
    <w:rsid w:val="00B00DE3"/>
    <w:rsid w:val="00B01F24"/>
    <w:rsid w:val="00B025A3"/>
    <w:rsid w:val="00B03A7D"/>
    <w:rsid w:val="00B03C2B"/>
    <w:rsid w:val="00B04636"/>
    <w:rsid w:val="00B061AA"/>
    <w:rsid w:val="00B0629F"/>
    <w:rsid w:val="00B10525"/>
    <w:rsid w:val="00B11683"/>
    <w:rsid w:val="00B11F3D"/>
    <w:rsid w:val="00B149E8"/>
    <w:rsid w:val="00B16F35"/>
    <w:rsid w:val="00B173EA"/>
    <w:rsid w:val="00B1754B"/>
    <w:rsid w:val="00B175B4"/>
    <w:rsid w:val="00B20642"/>
    <w:rsid w:val="00B211E6"/>
    <w:rsid w:val="00B24361"/>
    <w:rsid w:val="00B24971"/>
    <w:rsid w:val="00B250C5"/>
    <w:rsid w:val="00B251A7"/>
    <w:rsid w:val="00B25A22"/>
    <w:rsid w:val="00B25AF8"/>
    <w:rsid w:val="00B2653A"/>
    <w:rsid w:val="00B269A1"/>
    <w:rsid w:val="00B2763D"/>
    <w:rsid w:val="00B27779"/>
    <w:rsid w:val="00B3051B"/>
    <w:rsid w:val="00B30BCD"/>
    <w:rsid w:val="00B30CC9"/>
    <w:rsid w:val="00B31151"/>
    <w:rsid w:val="00B3438F"/>
    <w:rsid w:val="00B344E5"/>
    <w:rsid w:val="00B34FD9"/>
    <w:rsid w:val="00B353CD"/>
    <w:rsid w:val="00B353F9"/>
    <w:rsid w:val="00B367B2"/>
    <w:rsid w:val="00B375C7"/>
    <w:rsid w:val="00B3767C"/>
    <w:rsid w:val="00B37E7B"/>
    <w:rsid w:val="00B40325"/>
    <w:rsid w:val="00B406AD"/>
    <w:rsid w:val="00B407F2"/>
    <w:rsid w:val="00B40C24"/>
    <w:rsid w:val="00B42901"/>
    <w:rsid w:val="00B43E53"/>
    <w:rsid w:val="00B43F97"/>
    <w:rsid w:val="00B44C92"/>
    <w:rsid w:val="00B47E95"/>
    <w:rsid w:val="00B52321"/>
    <w:rsid w:val="00B56268"/>
    <w:rsid w:val="00B5631A"/>
    <w:rsid w:val="00B563C2"/>
    <w:rsid w:val="00B5772E"/>
    <w:rsid w:val="00B60E04"/>
    <w:rsid w:val="00B60ED7"/>
    <w:rsid w:val="00B61747"/>
    <w:rsid w:val="00B61E0E"/>
    <w:rsid w:val="00B62095"/>
    <w:rsid w:val="00B62504"/>
    <w:rsid w:val="00B6456C"/>
    <w:rsid w:val="00B65C4B"/>
    <w:rsid w:val="00B66C72"/>
    <w:rsid w:val="00B67930"/>
    <w:rsid w:val="00B709FB"/>
    <w:rsid w:val="00B70CA2"/>
    <w:rsid w:val="00B71484"/>
    <w:rsid w:val="00B72510"/>
    <w:rsid w:val="00B727B9"/>
    <w:rsid w:val="00B72C1C"/>
    <w:rsid w:val="00B72CAF"/>
    <w:rsid w:val="00B74049"/>
    <w:rsid w:val="00B75233"/>
    <w:rsid w:val="00B75E16"/>
    <w:rsid w:val="00B769AD"/>
    <w:rsid w:val="00B76B0C"/>
    <w:rsid w:val="00B801D5"/>
    <w:rsid w:val="00B8027D"/>
    <w:rsid w:val="00B81293"/>
    <w:rsid w:val="00B81782"/>
    <w:rsid w:val="00B818A9"/>
    <w:rsid w:val="00B81E3D"/>
    <w:rsid w:val="00B828F8"/>
    <w:rsid w:val="00B8339F"/>
    <w:rsid w:val="00B83472"/>
    <w:rsid w:val="00B83C96"/>
    <w:rsid w:val="00B84579"/>
    <w:rsid w:val="00B8491B"/>
    <w:rsid w:val="00B8536E"/>
    <w:rsid w:val="00B85633"/>
    <w:rsid w:val="00B86AA5"/>
    <w:rsid w:val="00B86C6C"/>
    <w:rsid w:val="00B8725F"/>
    <w:rsid w:val="00B87F46"/>
    <w:rsid w:val="00B87F55"/>
    <w:rsid w:val="00B9049D"/>
    <w:rsid w:val="00B91617"/>
    <w:rsid w:val="00B93191"/>
    <w:rsid w:val="00B94562"/>
    <w:rsid w:val="00B94F04"/>
    <w:rsid w:val="00B952B4"/>
    <w:rsid w:val="00B9561D"/>
    <w:rsid w:val="00B968A9"/>
    <w:rsid w:val="00B96970"/>
    <w:rsid w:val="00B969E8"/>
    <w:rsid w:val="00B97802"/>
    <w:rsid w:val="00BA0470"/>
    <w:rsid w:val="00BA13D2"/>
    <w:rsid w:val="00BA164A"/>
    <w:rsid w:val="00BA1A63"/>
    <w:rsid w:val="00BA2DE3"/>
    <w:rsid w:val="00BA3275"/>
    <w:rsid w:val="00BA367F"/>
    <w:rsid w:val="00BA3C4C"/>
    <w:rsid w:val="00BA51CE"/>
    <w:rsid w:val="00BA522E"/>
    <w:rsid w:val="00BA5867"/>
    <w:rsid w:val="00BA7CB8"/>
    <w:rsid w:val="00BB0CB0"/>
    <w:rsid w:val="00BB1E59"/>
    <w:rsid w:val="00BB2543"/>
    <w:rsid w:val="00BB336F"/>
    <w:rsid w:val="00BB348E"/>
    <w:rsid w:val="00BB3D85"/>
    <w:rsid w:val="00BB468B"/>
    <w:rsid w:val="00BB4A9B"/>
    <w:rsid w:val="00BB4EF5"/>
    <w:rsid w:val="00BB4F5D"/>
    <w:rsid w:val="00BB50F5"/>
    <w:rsid w:val="00BB52E8"/>
    <w:rsid w:val="00BB5BC4"/>
    <w:rsid w:val="00BB60CC"/>
    <w:rsid w:val="00BB6920"/>
    <w:rsid w:val="00BB7E55"/>
    <w:rsid w:val="00BB7FB1"/>
    <w:rsid w:val="00BC0DAA"/>
    <w:rsid w:val="00BC1D8A"/>
    <w:rsid w:val="00BC2128"/>
    <w:rsid w:val="00BC2D4F"/>
    <w:rsid w:val="00BC3CD5"/>
    <w:rsid w:val="00BC4861"/>
    <w:rsid w:val="00BC4907"/>
    <w:rsid w:val="00BC4CCE"/>
    <w:rsid w:val="00BC5094"/>
    <w:rsid w:val="00BC593A"/>
    <w:rsid w:val="00BC5DCF"/>
    <w:rsid w:val="00BC6CD6"/>
    <w:rsid w:val="00BC7606"/>
    <w:rsid w:val="00BC765F"/>
    <w:rsid w:val="00BD027C"/>
    <w:rsid w:val="00BD07DD"/>
    <w:rsid w:val="00BD1A18"/>
    <w:rsid w:val="00BD1C76"/>
    <w:rsid w:val="00BD294E"/>
    <w:rsid w:val="00BD3219"/>
    <w:rsid w:val="00BD3F7E"/>
    <w:rsid w:val="00BD4168"/>
    <w:rsid w:val="00BD5124"/>
    <w:rsid w:val="00BD51D8"/>
    <w:rsid w:val="00BD51F2"/>
    <w:rsid w:val="00BD5395"/>
    <w:rsid w:val="00BD68FC"/>
    <w:rsid w:val="00BD6C9B"/>
    <w:rsid w:val="00BD7D90"/>
    <w:rsid w:val="00BD7DB2"/>
    <w:rsid w:val="00BE1DA5"/>
    <w:rsid w:val="00BE3C90"/>
    <w:rsid w:val="00BE477E"/>
    <w:rsid w:val="00BE5593"/>
    <w:rsid w:val="00BF0101"/>
    <w:rsid w:val="00BF02DD"/>
    <w:rsid w:val="00BF053D"/>
    <w:rsid w:val="00BF0BEC"/>
    <w:rsid w:val="00BF2601"/>
    <w:rsid w:val="00BF3BB9"/>
    <w:rsid w:val="00BF5995"/>
    <w:rsid w:val="00BF7B07"/>
    <w:rsid w:val="00BF7D3F"/>
    <w:rsid w:val="00C000B4"/>
    <w:rsid w:val="00C00A4C"/>
    <w:rsid w:val="00C03036"/>
    <w:rsid w:val="00C03987"/>
    <w:rsid w:val="00C05075"/>
    <w:rsid w:val="00C069BF"/>
    <w:rsid w:val="00C072AA"/>
    <w:rsid w:val="00C079CF"/>
    <w:rsid w:val="00C1009F"/>
    <w:rsid w:val="00C10E4B"/>
    <w:rsid w:val="00C110C6"/>
    <w:rsid w:val="00C11A67"/>
    <w:rsid w:val="00C123C8"/>
    <w:rsid w:val="00C127B0"/>
    <w:rsid w:val="00C13076"/>
    <w:rsid w:val="00C13BE2"/>
    <w:rsid w:val="00C14740"/>
    <w:rsid w:val="00C14917"/>
    <w:rsid w:val="00C172F4"/>
    <w:rsid w:val="00C20B6A"/>
    <w:rsid w:val="00C223A3"/>
    <w:rsid w:val="00C22D3C"/>
    <w:rsid w:val="00C22FA4"/>
    <w:rsid w:val="00C24E4A"/>
    <w:rsid w:val="00C250EA"/>
    <w:rsid w:val="00C2696C"/>
    <w:rsid w:val="00C270DA"/>
    <w:rsid w:val="00C27BCD"/>
    <w:rsid w:val="00C27C91"/>
    <w:rsid w:val="00C304DE"/>
    <w:rsid w:val="00C30F90"/>
    <w:rsid w:val="00C318D7"/>
    <w:rsid w:val="00C33AEF"/>
    <w:rsid w:val="00C347F2"/>
    <w:rsid w:val="00C373A0"/>
    <w:rsid w:val="00C401A1"/>
    <w:rsid w:val="00C409EC"/>
    <w:rsid w:val="00C41232"/>
    <w:rsid w:val="00C41923"/>
    <w:rsid w:val="00C42658"/>
    <w:rsid w:val="00C43B7A"/>
    <w:rsid w:val="00C46D9B"/>
    <w:rsid w:val="00C47AB1"/>
    <w:rsid w:val="00C47C85"/>
    <w:rsid w:val="00C506FD"/>
    <w:rsid w:val="00C5142D"/>
    <w:rsid w:val="00C51431"/>
    <w:rsid w:val="00C520A5"/>
    <w:rsid w:val="00C5312F"/>
    <w:rsid w:val="00C54749"/>
    <w:rsid w:val="00C54A84"/>
    <w:rsid w:val="00C54DA3"/>
    <w:rsid w:val="00C5605A"/>
    <w:rsid w:val="00C577D6"/>
    <w:rsid w:val="00C57CDA"/>
    <w:rsid w:val="00C600B0"/>
    <w:rsid w:val="00C601C3"/>
    <w:rsid w:val="00C602F7"/>
    <w:rsid w:val="00C625C6"/>
    <w:rsid w:val="00C63D89"/>
    <w:rsid w:val="00C6404B"/>
    <w:rsid w:val="00C64924"/>
    <w:rsid w:val="00C64C20"/>
    <w:rsid w:val="00C64D97"/>
    <w:rsid w:val="00C652B3"/>
    <w:rsid w:val="00C65762"/>
    <w:rsid w:val="00C663A9"/>
    <w:rsid w:val="00C66456"/>
    <w:rsid w:val="00C6789A"/>
    <w:rsid w:val="00C70467"/>
    <w:rsid w:val="00C70746"/>
    <w:rsid w:val="00C71856"/>
    <w:rsid w:val="00C731D5"/>
    <w:rsid w:val="00C73474"/>
    <w:rsid w:val="00C74643"/>
    <w:rsid w:val="00C74852"/>
    <w:rsid w:val="00C74A48"/>
    <w:rsid w:val="00C75CD9"/>
    <w:rsid w:val="00C76A22"/>
    <w:rsid w:val="00C77325"/>
    <w:rsid w:val="00C779C8"/>
    <w:rsid w:val="00C77B18"/>
    <w:rsid w:val="00C77BC3"/>
    <w:rsid w:val="00C77DE9"/>
    <w:rsid w:val="00C80426"/>
    <w:rsid w:val="00C8070E"/>
    <w:rsid w:val="00C80EA8"/>
    <w:rsid w:val="00C8251F"/>
    <w:rsid w:val="00C82846"/>
    <w:rsid w:val="00C828C4"/>
    <w:rsid w:val="00C82F88"/>
    <w:rsid w:val="00C85085"/>
    <w:rsid w:val="00C85CB5"/>
    <w:rsid w:val="00C86894"/>
    <w:rsid w:val="00C8754E"/>
    <w:rsid w:val="00C87E5A"/>
    <w:rsid w:val="00C931A3"/>
    <w:rsid w:val="00C93EE6"/>
    <w:rsid w:val="00C94D4A"/>
    <w:rsid w:val="00C951DE"/>
    <w:rsid w:val="00CA0477"/>
    <w:rsid w:val="00CA0655"/>
    <w:rsid w:val="00CA10AF"/>
    <w:rsid w:val="00CA1612"/>
    <w:rsid w:val="00CA1633"/>
    <w:rsid w:val="00CA166B"/>
    <w:rsid w:val="00CA1AF5"/>
    <w:rsid w:val="00CA2D5E"/>
    <w:rsid w:val="00CA2E08"/>
    <w:rsid w:val="00CA3FA2"/>
    <w:rsid w:val="00CA5A03"/>
    <w:rsid w:val="00CA6947"/>
    <w:rsid w:val="00CA7932"/>
    <w:rsid w:val="00CB0C40"/>
    <w:rsid w:val="00CB149B"/>
    <w:rsid w:val="00CB1565"/>
    <w:rsid w:val="00CB2170"/>
    <w:rsid w:val="00CB2567"/>
    <w:rsid w:val="00CB42D5"/>
    <w:rsid w:val="00CB50A6"/>
    <w:rsid w:val="00CB5491"/>
    <w:rsid w:val="00CB680D"/>
    <w:rsid w:val="00CB70F0"/>
    <w:rsid w:val="00CC0DAD"/>
    <w:rsid w:val="00CC30A9"/>
    <w:rsid w:val="00CC3DD2"/>
    <w:rsid w:val="00CC4680"/>
    <w:rsid w:val="00CC6A56"/>
    <w:rsid w:val="00CC6B0D"/>
    <w:rsid w:val="00CC6BB4"/>
    <w:rsid w:val="00CD09F1"/>
    <w:rsid w:val="00CD1381"/>
    <w:rsid w:val="00CD1C73"/>
    <w:rsid w:val="00CD20AF"/>
    <w:rsid w:val="00CD2E61"/>
    <w:rsid w:val="00CD2F4B"/>
    <w:rsid w:val="00CD45A0"/>
    <w:rsid w:val="00CD4EAC"/>
    <w:rsid w:val="00CD56F4"/>
    <w:rsid w:val="00CD6E89"/>
    <w:rsid w:val="00CD79C2"/>
    <w:rsid w:val="00CE0A77"/>
    <w:rsid w:val="00CE2027"/>
    <w:rsid w:val="00CE212A"/>
    <w:rsid w:val="00CE2725"/>
    <w:rsid w:val="00CE3682"/>
    <w:rsid w:val="00CE3849"/>
    <w:rsid w:val="00CE3BFF"/>
    <w:rsid w:val="00CE443B"/>
    <w:rsid w:val="00CE5897"/>
    <w:rsid w:val="00CE5ABB"/>
    <w:rsid w:val="00CE6090"/>
    <w:rsid w:val="00CE6E2E"/>
    <w:rsid w:val="00CE6EB6"/>
    <w:rsid w:val="00CE6FA5"/>
    <w:rsid w:val="00CE7156"/>
    <w:rsid w:val="00CE7476"/>
    <w:rsid w:val="00CE77D3"/>
    <w:rsid w:val="00CF1036"/>
    <w:rsid w:val="00CF1664"/>
    <w:rsid w:val="00CF37E6"/>
    <w:rsid w:val="00CF43E4"/>
    <w:rsid w:val="00CF5431"/>
    <w:rsid w:val="00CF6D4A"/>
    <w:rsid w:val="00CF6E8A"/>
    <w:rsid w:val="00CF7626"/>
    <w:rsid w:val="00D001B9"/>
    <w:rsid w:val="00D00720"/>
    <w:rsid w:val="00D00827"/>
    <w:rsid w:val="00D0088C"/>
    <w:rsid w:val="00D008E3"/>
    <w:rsid w:val="00D01EF5"/>
    <w:rsid w:val="00D02471"/>
    <w:rsid w:val="00D03863"/>
    <w:rsid w:val="00D039C4"/>
    <w:rsid w:val="00D04A61"/>
    <w:rsid w:val="00D04CDF"/>
    <w:rsid w:val="00D05005"/>
    <w:rsid w:val="00D05602"/>
    <w:rsid w:val="00D05700"/>
    <w:rsid w:val="00D10CCF"/>
    <w:rsid w:val="00D10DC6"/>
    <w:rsid w:val="00D113FB"/>
    <w:rsid w:val="00D118E8"/>
    <w:rsid w:val="00D11E97"/>
    <w:rsid w:val="00D12843"/>
    <w:rsid w:val="00D1386D"/>
    <w:rsid w:val="00D16438"/>
    <w:rsid w:val="00D20C8B"/>
    <w:rsid w:val="00D21AE7"/>
    <w:rsid w:val="00D220E9"/>
    <w:rsid w:val="00D24C43"/>
    <w:rsid w:val="00D24CA7"/>
    <w:rsid w:val="00D24CCE"/>
    <w:rsid w:val="00D24EBF"/>
    <w:rsid w:val="00D24EF5"/>
    <w:rsid w:val="00D25932"/>
    <w:rsid w:val="00D2593F"/>
    <w:rsid w:val="00D25961"/>
    <w:rsid w:val="00D2693D"/>
    <w:rsid w:val="00D26F46"/>
    <w:rsid w:val="00D271D9"/>
    <w:rsid w:val="00D276F1"/>
    <w:rsid w:val="00D30CC8"/>
    <w:rsid w:val="00D31F17"/>
    <w:rsid w:val="00D32007"/>
    <w:rsid w:val="00D3380F"/>
    <w:rsid w:val="00D3385B"/>
    <w:rsid w:val="00D36935"/>
    <w:rsid w:val="00D36F11"/>
    <w:rsid w:val="00D372E0"/>
    <w:rsid w:val="00D37402"/>
    <w:rsid w:val="00D37554"/>
    <w:rsid w:val="00D37897"/>
    <w:rsid w:val="00D37B19"/>
    <w:rsid w:val="00D4098B"/>
    <w:rsid w:val="00D419FC"/>
    <w:rsid w:val="00D41A8C"/>
    <w:rsid w:val="00D431F7"/>
    <w:rsid w:val="00D43543"/>
    <w:rsid w:val="00D439E3"/>
    <w:rsid w:val="00D43A02"/>
    <w:rsid w:val="00D44293"/>
    <w:rsid w:val="00D44B4F"/>
    <w:rsid w:val="00D45EFF"/>
    <w:rsid w:val="00D460C0"/>
    <w:rsid w:val="00D46349"/>
    <w:rsid w:val="00D4740B"/>
    <w:rsid w:val="00D47742"/>
    <w:rsid w:val="00D478B2"/>
    <w:rsid w:val="00D508EF"/>
    <w:rsid w:val="00D50BE6"/>
    <w:rsid w:val="00D514EF"/>
    <w:rsid w:val="00D53ACA"/>
    <w:rsid w:val="00D547DE"/>
    <w:rsid w:val="00D54FFD"/>
    <w:rsid w:val="00D5516C"/>
    <w:rsid w:val="00D55968"/>
    <w:rsid w:val="00D55E67"/>
    <w:rsid w:val="00D60984"/>
    <w:rsid w:val="00D60EB4"/>
    <w:rsid w:val="00D6151C"/>
    <w:rsid w:val="00D61A90"/>
    <w:rsid w:val="00D62D71"/>
    <w:rsid w:val="00D63E2A"/>
    <w:rsid w:val="00D64684"/>
    <w:rsid w:val="00D64A82"/>
    <w:rsid w:val="00D64CD2"/>
    <w:rsid w:val="00D64D20"/>
    <w:rsid w:val="00D659CC"/>
    <w:rsid w:val="00D66793"/>
    <w:rsid w:val="00D66FAA"/>
    <w:rsid w:val="00D6710F"/>
    <w:rsid w:val="00D67DAD"/>
    <w:rsid w:val="00D67F5A"/>
    <w:rsid w:val="00D73170"/>
    <w:rsid w:val="00D74B52"/>
    <w:rsid w:val="00D74EE3"/>
    <w:rsid w:val="00D804BD"/>
    <w:rsid w:val="00D81200"/>
    <w:rsid w:val="00D81877"/>
    <w:rsid w:val="00D819ED"/>
    <w:rsid w:val="00D83FB7"/>
    <w:rsid w:val="00D84477"/>
    <w:rsid w:val="00D8482F"/>
    <w:rsid w:val="00D850DB"/>
    <w:rsid w:val="00D866C5"/>
    <w:rsid w:val="00D87D50"/>
    <w:rsid w:val="00D908A6"/>
    <w:rsid w:val="00D91A02"/>
    <w:rsid w:val="00D91A63"/>
    <w:rsid w:val="00D924B0"/>
    <w:rsid w:val="00D9261E"/>
    <w:rsid w:val="00D9290D"/>
    <w:rsid w:val="00D92B5D"/>
    <w:rsid w:val="00D93096"/>
    <w:rsid w:val="00D9327B"/>
    <w:rsid w:val="00D9329B"/>
    <w:rsid w:val="00D9346B"/>
    <w:rsid w:val="00D94423"/>
    <w:rsid w:val="00D94C14"/>
    <w:rsid w:val="00D9622E"/>
    <w:rsid w:val="00D96511"/>
    <w:rsid w:val="00D965E2"/>
    <w:rsid w:val="00D97476"/>
    <w:rsid w:val="00D978D2"/>
    <w:rsid w:val="00D97BC6"/>
    <w:rsid w:val="00D97E39"/>
    <w:rsid w:val="00DA45CC"/>
    <w:rsid w:val="00DA46AB"/>
    <w:rsid w:val="00DA4B1E"/>
    <w:rsid w:val="00DA5000"/>
    <w:rsid w:val="00DA54CE"/>
    <w:rsid w:val="00DA5752"/>
    <w:rsid w:val="00DA6C91"/>
    <w:rsid w:val="00DB0452"/>
    <w:rsid w:val="00DB21ED"/>
    <w:rsid w:val="00DB251D"/>
    <w:rsid w:val="00DB2D17"/>
    <w:rsid w:val="00DB37DF"/>
    <w:rsid w:val="00DB41BB"/>
    <w:rsid w:val="00DB62D8"/>
    <w:rsid w:val="00DB6614"/>
    <w:rsid w:val="00DB6D2E"/>
    <w:rsid w:val="00DC0633"/>
    <w:rsid w:val="00DC087C"/>
    <w:rsid w:val="00DC0CC8"/>
    <w:rsid w:val="00DC0D01"/>
    <w:rsid w:val="00DC0F67"/>
    <w:rsid w:val="00DC1DAE"/>
    <w:rsid w:val="00DC2538"/>
    <w:rsid w:val="00DC4334"/>
    <w:rsid w:val="00DC4892"/>
    <w:rsid w:val="00DC49C4"/>
    <w:rsid w:val="00DC4F28"/>
    <w:rsid w:val="00DC5617"/>
    <w:rsid w:val="00DC6281"/>
    <w:rsid w:val="00DC74B3"/>
    <w:rsid w:val="00DD0133"/>
    <w:rsid w:val="00DD09B8"/>
    <w:rsid w:val="00DD0CDF"/>
    <w:rsid w:val="00DD14CD"/>
    <w:rsid w:val="00DD2466"/>
    <w:rsid w:val="00DD2C0D"/>
    <w:rsid w:val="00DD33AD"/>
    <w:rsid w:val="00DD569A"/>
    <w:rsid w:val="00DD5A86"/>
    <w:rsid w:val="00DE021F"/>
    <w:rsid w:val="00DE10D0"/>
    <w:rsid w:val="00DE1CF5"/>
    <w:rsid w:val="00DE2500"/>
    <w:rsid w:val="00DE3799"/>
    <w:rsid w:val="00DE3E3F"/>
    <w:rsid w:val="00DE524F"/>
    <w:rsid w:val="00DE6A98"/>
    <w:rsid w:val="00DE6EC3"/>
    <w:rsid w:val="00DE70F6"/>
    <w:rsid w:val="00DE7A70"/>
    <w:rsid w:val="00DE7BE0"/>
    <w:rsid w:val="00DF0BBE"/>
    <w:rsid w:val="00DF12DF"/>
    <w:rsid w:val="00DF1306"/>
    <w:rsid w:val="00DF178C"/>
    <w:rsid w:val="00DF1B50"/>
    <w:rsid w:val="00DF31AC"/>
    <w:rsid w:val="00DF37FF"/>
    <w:rsid w:val="00DF3C12"/>
    <w:rsid w:val="00DF3CA0"/>
    <w:rsid w:val="00DF4A80"/>
    <w:rsid w:val="00DF5414"/>
    <w:rsid w:val="00DF5756"/>
    <w:rsid w:val="00DF57DD"/>
    <w:rsid w:val="00DF5910"/>
    <w:rsid w:val="00DF5D3F"/>
    <w:rsid w:val="00DF5FF8"/>
    <w:rsid w:val="00DF653E"/>
    <w:rsid w:val="00DF660D"/>
    <w:rsid w:val="00DF67E5"/>
    <w:rsid w:val="00DF6DB4"/>
    <w:rsid w:val="00DF72DE"/>
    <w:rsid w:val="00DF7375"/>
    <w:rsid w:val="00E01F17"/>
    <w:rsid w:val="00E0301F"/>
    <w:rsid w:val="00E04D4C"/>
    <w:rsid w:val="00E0570A"/>
    <w:rsid w:val="00E05873"/>
    <w:rsid w:val="00E07422"/>
    <w:rsid w:val="00E07F0A"/>
    <w:rsid w:val="00E12908"/>
    <w:rsid w:val="00E12B16"/>
    <w:rsid w:val="00E15D1D"/>
    <w:rsid w:val="00E16067"/>
    <w:rsid w:val="00E162BA"/>
    <w:rsid w:val="00E16664"/>
    <w:rsid w:val="00E17A3D"/>
    <w:rsid w:val="00E21E32"/>
    <w:rsid w:val="00E22642"/>
    <w:rsid w:val="00E228E6"/>
    <w:rsid w:val="00E23186"/>
    <w:rsid w:val="00E2334A"/>
    <w:rsid w:val="00E23D13"/>
    <w:rsid w:val="00E259B5"/>
    <w:rsid w:val="00E25AD9"/>
    <w:rsid w:val="00E25B53"/>
    <w:rsid w:val="00E26C11"/>
    <w:rsid w:val="00E27476"/>
    <w:rsid w:val="00E27876"/>
    <w:rsid w:val="00E306CE"/>
    <w:rsid w:val="00E30B5E"/>
    <w:rsid w:val="00E32764"/>
    <w:rsid w:val="00E32B4B"/>
    <w:rsid w:val="00E32E90"/>
    <w:rsid w:val="00E34C92"/>
    <w:rsid w:val="00E35717"/>
    <w:rsid w:val="00E36CC6"/>
    <w:rsid w:val="00E3706E"/>
    <w:rsid w:val="00E3736B"/>
    <w:rsid w:val="00E37450"/>
    <w:rsid w:val="00E400B8"/>
    <w:rsid w:val="00E40CE1"/>
    <w:rsid w:val="00E417D0"/>
    <w:rsid w:val="00E42B81"/>
    <w:rsid w:val="00E42BB9"/>
    <w:rsid w:val="00E42E7F"/>
    <w:rsid w:val="00E43DE4"/>
    <w:rsid w:val="00E442DA"/>
    <w:rsid w:val="00E44BF3"/>
    <w:rsid w:val="00E46EE5"/>
    <w:rsid w:val="00E470EF"/>
    <w:rsid w:val="00E4721D"/>
    <w:rsid w:val="00E51007"/>
    <w:rsid w:val="00E52437"/>
    <w:rsid w:val="00E544B7"/>
    <w:rsid w:val="00E5479C"/>
    <w:rsid w:val="00E548CC"/>
    <w:rsid w:val="00E55219"/>
    <w:rsid w:val="00E5701F"/>
    <w:rsid w:val="00E57598"/>
    <w:rsid w:val="00E57E27"/>
    <w:rsid w:val="00E60B0D"/>
    <w:rsid w:val="00E62754"/>
    <w:rsid w:val="00E644A4"/>
    <w:rsid w:val="00E6515A"/>
    <w:rsid w:val="00E6666B"/>
    <w:rsid w:val="00E66EDD"/>
    <w:rsid w:val="00E6707D"/>
    <w:rsid w:val="00E6729A"/>
    <w:rsid w:val="00E714E2"/>
    <w:rsid w:val="00E718F7"/>
    <w:rsid w:val="00E73C2A"/>
    <w:rsid w:val="00E7599C"/>
    <w:rsid w:val="00E76299"/>
    <w:rsid w:val="00E76B1E"/>
    <w:rsid w:val="00E77424"/>
    <w:rsid w:val="00E7771D"/>
    <w:rsid w:val="00E77F9D"/>
    <w:rsid w:val="00E80BAF"/>
    <w:rsid w:val="00E80C2B"/>
    <w:rsid w:val="00E81475"/>
    <w:rsid w:val="00E8226C"/>
    <w:rsid w:val="00E8372D"/>
    <w:rsid w:val="00E83CC0"/>
    <w:rsid w:val="00E84066"/>
    <w:rsid w:val="00E84964"/>
    <w:rsid w:val="00E849BF"/>
    <w:rsid w:val="00E85DAD"/>
    <w:rsid w:val="00E86311"/>
    <w:rsid w:val="00E8785C"/>
    <w:rsid w:val="00E9002C"/>
    <w:rsid w:val="00E901CA"/>
    <w:rsid w:val="00E90A95"/>
    <w:rsid w:val="00E91067"/>
    <w:rsid w:val="00E91146"/>
    <w:rsid w:val="00E913E6"/>
    <w:rsid w:val="00E91AB7"/>
    <w:rsid w:val="00E93B7A"/>
    <w:rsid w:val="00E94045"/>
    <w:rsid w:val="00E94150"/>
    <w:rsid w:val="00E948B3"/>
    <w:rsid w:val="00E94C38"/>
    <w:rsid w:val="00E95977"/>
    <w:rsid w:val="00E9704B"/>
    <w:rsid w:val="00EA1EB6"/>
    <w:rsid w:val="00EA2CBA"/>
    <w:rsid w:val="00EA3347"/>
    <w:rsid w:val="00EA537F"/>
    <w:rsid w:val="00EA6695"/>
    <w:rsid w:val="00EB18FB"/>
    <w:rsid w:val="00EB19BE"/>
    <w:rsid w:val="00EB1C67"/>
    <w:rsid w:val="00EB2283"/>
    <w:rsid w:val="00EB2D67"/>
    <w:rsid w:val="00EB4BC3"/>
    <w:rsid w:val="00EB5780"/>
    <w:rsid w:val="00EB598B"/>
    <w:rsid w:val="00EB6616"/>
    <w:rsid w:val="00EB6831"/>
    <w:rsid w:val="00EB751C"/>
    <w:rsid w:val="00EB7B53"/>
    <w:rsid w:val="00EB7D56"/>
    <w:rsid w:val="00EB7FE1"/>
    <w:rsid w:val="00EC5047"/>
    <w:rsid w:val="00EC583A"/>
    <w:rsid w:val="00EC5840"/>
    <w:rsid w:val="00EC62C4"/>
    <w:rsid w:val="00EC6C6C"/>
    <w:rsid w:val="00EC7088"/>
    <w:rsid w:val="00EC745A"/>
    <w:rsid w:val="00ED0B73"/>
    <w:rsid w:val="00ED1026"/>
    <w:rsid w:val="00ED12F6"/>
    <w:rsid w:val="00ED1659"/>
    <w:rsid w:val="00ED1760"/>
    <w:rsid w:val="00ED2255"/>
    <w:rsid w:val="00ED2E7D"/>
    <w:rsid w:val="00ED3B05"/>
    <w:rsid w:val="00ED3D51"/>
    <w:rsid w:val="00ED4064"/>
    <w:rsid w:val="00ED4CBD"/>
    <w:rsid w:val="00ED4F24"/>
    <w:rsid w:val="00ED5EEF"/>
    <w:rsid w:val="00ED69C4"/>
    <w:rsid w:val="00ED6D98"/>
    <w:rsid w:val="00ED7779"/>
    <w:rsid w:val="00ED78C9"/>
    <w:rsid w:val="00ED7CBD"/>
    <w:rsid w:val="00EE0614"/>
    <w:rsid w:val="00EE12BA"/>
    <w:rsid w:val="00EE2656"/>
    <w:rsid w:val="00EE4058"/>
    <w:rsid w:val="00EE797C"/>
    <w:rsid w:val="00EF0092"/>
    <w:rsid w:val="00EF041D"/>
    <w:rsid w:val="00EF294C"/>
    <w:rsid w:val="00EF35A5"/>
    <w:rsid w:val="00EF4349"/>
    <w:rsid w:val="00EF613A"/>
    <w:rsid w:val="00EF6155"/>
    <w:rsid w:val="00EF6705"/>
    <w:rsid w:val="00EF7E79"/>
    <w:rsid w:val="00F028BA"/>
    <w:rsid w:val="00F02CCB"/>
    <w:rsid w:val="00F02D98"/>
    <w:rsid w:val="00F03983"/>
    <w:rsid w:val="00F03DEE"/>
    <w:rsid w:val="00F03FFC"/>
    <w:rsid w:val="00F04E62"/>
    <w:rsid w:val="00F06529"/>
    <w:rsid w:val="00F075F1"/>
    <w:rsid w:val="00F10364"/>
    <w:rsid w:val="00F11701"/>
    <w:rsid w:val="00F11E1A"/>
    <w:rsid w:val="00F12F6E"/>
    <w:rsid w:val="00F1349F"/>
    <w:rsid w:val="00F13B0E"/>
    <w:rsid w:val="00F13DFD"/>
    <w:rsid w:val="00F15134"/>
    <w:rsid w:val="00F151FA"/>
    <w:rsid w:val="00F1714D"/>
    <w:rsid w:val="00F174DB"/>
    <w:rsid w:val="00F1761D"/>
    <w:rsid w:val="00F206FE"/>
    <w:rsid w:val="00F209EE"/>
    <w:rsid w:val="00F20DF9"/>
    <w:rsid w:val="00F21018"/>
    <w:rsid w:val="00F21FE4"/>
    <w:rsid w:val="00F222FC"/>
    <w:rsid w:val="00F2235A"/>
    <w:rsid w:val="00F2266A"/>
    <w:rsid w:val="00F23406"/>
    <w:rsid w:val="00F23514"/>
    <w:rsid w:val="00F23AF5"/>
    <w:rsid w:val="00F24520"/>
    <w:rsid w:val="00F24DCC"/>
    <w:rsid w:val="00F253BC"/>
    <w:rsid w:val="00F255F4"/>
    <w:rsid w:val="00F25C77"/>
    <w:rsid w:val="00F26273"/>
    <w:rsid w:val="00F279B1"/>
    <w:rsid w:val="00F27C97"/>
    <w:rsid w:val="00F27F84"/>
    <w:rsid w:val="00F3047A"/>
    <w:rsid w:val="00F310B1"/>
    <w:rsid w:val="00F31633"/>
    <w:rsid w:val="00F33B5C"/>
    <w:rsid w:val="00F33FCC"/>
    <w:rsid w:val="00F34328"/>
    <w:rsid w:val="00F34785"/>
    <w:rsid w:val="00F35808"/>
    <w:rsid w:val="00F36E5A"/>
    <w:rsid w:val="00F37B56"/>
    <w:rsid w:val="00F40ACF"/>
    <w:rsid w:val="00F40F78"/>
    <w:rsid w:val="00F4167E"/>
    <w:rsid w:val="00F41784"/>
    <w:rsid w:val="00F43655"/>
    <w:rsid w:val="00F439E3"/>
    <w:rsid w:val="00F44738"/>
    <w:rsid w:val="00F44B74"/>
    <w:rsid w:val="00F45C43"/>
    <w:rsid w:val="00F47FF6"/>
    <w:rsid w:val="00F501FF"/>
    <w:rsid w:val="00F50F7B"/>
    <w:rsid w:val="00F513F1"/>
    <w:rsid w:val="00F526D3"/>
    <w:rsid w:val="00F52875"/>
    <w:rsid w:val="00F53155"/>
    <w:rsid w:val="00F5394B"/>
    <w:rsid w:val="00F5477E"/>
    <w:rsid w:val="00F55E88"/>
    <w:rsid w:val="00F56289"/>
    <w:rsid w:val="00F563DA"/>
    <w:rsid w:val="00F5682B"/>
    <w:rsid w:val="00F56BA0"/>
    <w:rsid w:val="00F56F6C"/>
    <w:rsid w:val="00F56F7A"/>
    <w:rsid w:val="00F6171B"/>
    <w:rsid w:val="00F623C5"/>
    <w:rsid w:val="00F62882"/>
    <w:rsid w:val="00F637AC"/>
    <w:rsid w:val="00F637BB"/>
    <w:rsid w:val="00F63BE2"/>
    <w:rsid w:val="00F65708"/>
    <w:rsid w:val="00F70FE9"/>
    <w:rsid w:val="00F71D42"/>
    <w:rsid w:val="00F724B1"/>
    <w:rsid w:val="00F72C93"/>
    <w:rsid w:val="00F72FA7"/>
    <w:rsid w:val="00F73D22"/>
    <w:rsid w:val="00F73E27"/>
    <w:rsid w:val="00F73FC4"/>
    <w:rsid w:val="00F74545"/>
    <w:rsid w:val="00F74D43"/>
    <w:rsid w:val="00F75763"/>
    <w:rsid w:val="00F76131"/>
    <w:rsid w:val="00F76BB5"/>
    <w:rsid w:val="00F76C58"/>
    <w:rsid w:val="00F77A28"/>
    <w:rsid w:val="00F77B1B"/>
    <w:rsid w:val="00F80E42"/>
    <w:rsid w:val="00F82344"/>
    <w:rsid w:val="00F8279A"/>
    <w:rsid w:val="00F82C1F"/>
    <w:rsid w:val="00F82FA1"/>
    <w:rsid w:val="00F8366A"/>
    <w:rsid w:val="00F836F7"/>
    <w:rsid w:val="00F84A62"/>
    <w:rsid w:val="00F87EC3"/>
    <w:rsid w:val="00F90018"/>
    <w:rsid w:val="00F9008B"/>
    <w:rsid w:val="00F9132E"/>
    <w:rsid w:val="00F919D0"/>
    <w:rsid w:val="00F91F00"/>
    <w:rsid w:val="00F92A32"/>
    <w:rsid w:val="00F93E6E"/>
    <w:rsid w:val="00F94E3F"/>
    <w:rsid w:val="00F96114"/>
    <w:rsid w:val="00F9671D"/>
    <w:rsid w:val="00F9686A"/>
    <w:rsid w:val="00F96E0F"/>
    <w:rsid w:val="00F972CB"/>
    <w:rsid w:val="00F97EDB"/>
    <w:rsid w:val="00FA04F2"/>
    <w:rsid w:val="00FA0A93"/>
    <w:rsid w:val="00FA2148"/>
    <w:rsid w:val="00FA4212"/>
    <w:rsid w:val="00FA5049"/>
    <w:rsid w:val="00FA58C8"/>
    <w:rsid w:val="00FA5E62"/>
    <w:rsid w:val="00FA5FC4"/>
    <w:rsid w:val="00FA6D5F"/>
    <w:rsid w:val="00FA7306"/>
    <w:rsid w:val="00FB1090"/>
    <w:rsid w:val="00FB14F5"/>
    <w:rsid w:val="00FB241E"/>
    <w:rsid w:val="00FB265E"/>
    <w:rsid w:val="00FB38F7"/>
    <w:rsid w:val="00FB4B97"/>
    <w:rsid w:val="00FB5FB2"/>
    <w:rsid w:val="00FB6BF1"/>
    <w:rsid w:val="00FB6E9B"/>
    <w:rsid w:val="00FB74A3"/>
    <w:rsid w:val="00FC01D6"/>
    <w:rsid w:val="00FC1397"/>
    <w:rsid w:val="00FC1CAE"/>
    <w:rsid w:val="00FC1FAD"/>
    <w:rsid w:val="00FC2256"/>
    <w:rsid w:val="00FC3C36"/>
    <w:rsid w:val="00FC3EB0"/>
    <w:rsid w:val="00FC40D6"/>
    <w:rsid w:val="00FC5EB6"/>
    <w:rsid w:val="00FC5F50"/>
    <w:rsid w:val="00FC6E9F"/>
    <w:rsid w:val="00FC7646"/>
    <w:rsid w:val="00FC7A7A"/>
    <w:rsid w:val="00FD04F3"/>
    <w:rsid w:val="00FD082A"/>
    <w:rsid w:val="00FD0D1A"/>
    <w:rsid w:val="00FD175C"/>
    <w:rsid w:val="00FD24D3"/>
    <w:rsid w:val="00FD36B4"/>
    <w:rsid w:val="00FD5028"/>
    <w:rsid w:val="00FD5E4D"/>
    <w:rsid w:val="00FD6326"/>
    <w:rsid w:val="00FD634D"/>
    <w:rsid w:val="00FD72E5"/>
    <w:rsid w:val="00FD7BC5"/>
    <w:rsid w:val="00FE15AF"/>
    <w:rsid w:val="00FE1F11"/>
    <w:rsid w:val="00FE25D9"/>
    <w:rsid w:val="00FE2C06"/>
    <w:rsid w:val="00FE2E25"/>
    <w:rsid w:val="00FE3171"/>
    <w:rsid w:val="00FE4113"/>
    <w:rsid w:val="00FE4160"/>
    <w:rsid w:val="00FE5035"/>
    <w:rsid w:val="00FE5A78"/>
    <w:rsid w:val="00FE6B61"/>
    <w:rsid w:val="00FE74CA"/>
    <w:rsid w:val="00FE790D"/>
    <w:rsid w:val="00FE7C03"/>
    <w:rsid w:val="00FE7DE8"/>
    <w:rsid w:val="00FF0F0C"/>
    <w:rsid w:val="00FF11A2"/>
    <w:rsid w:val="00FF156E"/>
    <w:rsid w:val="00FF19D6"/>
    <w:rsid w:val="00FF1A84"/>
    <w:rsid w:val="00FF26F2"/>
    <w:rsid w:val="00FF2F5B"/>
    <w:rsid w:val="00FF4078"/>
    <w:rsid w:val="00FF4DB6"/>
    <w:rsid w:val="00FF5468"/>
    <w:rsid w:val="00FF5A06"/>
    <w:rsid w:val="00FF63C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54C91"/>
    <w:rPr>
      <w:sz w:val="24"/>
      <w:szCs w:val="24"/>
      <w:lang w:eastAsia="zh-CN"/>
    </w:rPr>
  </w:style>
  <w:style w:type="paragraph" w:styleId="Heading1">
    <w:name w:val="heading 1"/>
    <w:basedOn w:val="Normal"/>
    <w:next w:val="Normal"/>
    <w:link w:val="Heading1Char"/>
    <w:uiPriority w:val="99"/>
    <w:qFormat/>
    <w:rsid w:val="00754C91"/>
    <w:pPr>
      <w:keepNext/>
      <w:tabs>
        <w:tab w:val="num" w:pos="432"/>
      </w:tabs>
      <w:spacing w:before="240" w:after="60"/>
      <w:ind w:left="432" w:hanging="432"/>
      <w:outlineLvl w:val="0"/>
    </w:pPr>
    <w:rPr>
      <w:rFonts w:ascii="Arial" w:hAnsi="Arial" w:cs="Arial"/>
      <w:b/>
      <w:bCs/>
      <w:kern w:val="1"/>
      <w:sz w:val="32"/>
      <w:szCs w:val="32"/>
    </w:rPr>
  </w:style>
  <w:style w:type="paragraph" w:styleId="Heading2">
    <w:name w:val="heading 2"/>
    <w:basedOn w:val="Normal"/>
    <w:next w:val="Normal"/>
    <w:link w:val="Heading2Char"/>
    <w:uiPriority w:val="99"/>
    <w:qFormat/>
    <w:rsid w:val="00754C91"/>
    <w:pPr>
      <w:keepNext/>
      <w:tabs>
        <w:tab w:val="num" w:pos="576"/>
      </w:tabs>
      <w:spacing w:before="240" w:after="60"/>
      <w:ind w:left="576" w:hanging="576"/>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754C91"/>
    <w:pPr>
      <w:keepNext/>
      <w:tabs>
        <w:tab w:val="num" w:pos="720"/>
      </w:tabs>
      <w:spacing w:before="240" w:after="60"/>
      <w:ind w:left="720" w:hanging="720"/>
      <w:outlineLvl w:val="2"/>
    </w:pPr>
    <w:rPr>
      <w:rFonts w:ascii="Arial" w:hAnsi="Arial" w:cs="Arial"/>
      <w:b/>
      <w:bCs/>
      <w:sz w:val="26"/>
      <w:szCs w:val="26"/>
    </w:rPr>
  </w:style>
  <w:style w:type="paragraph" w:styleId="Heading4">
    <w:name w:val="heading 4"/>
    <w:basedOn w:val="Normal"/>
    <w:next w:val="Normal"/>
    <w:link w:val="Heading4Char"/>
    <w:uiPriority w:val="99"/>
    <w:qFormat/>
    <w:rsid w:val="001110C2"/>
    <w:pPr>
      <w:keepNext/>
      <w:spacing w:before="240" w:after="60"/>
      <w:outlineLvl w:val="3"/>
    </w:pPr>
    <w:rPr>
      <w:b/>
      <w:bCs/>
      <w:sz w:val="28"/>
      <w:szCs w:val="28"/>
    </w:rPr>
  </w:style>
  <w:style w:type="paragraph" w:styleId="Heading5">
    <w:name w:val="heading 5"/>
    <w:basedOn w:val="Normal"/>
    <w:next w:val="Normal"/>
    <w:link w:val="Heading5Char"/>
    <w:uiPriority w:val="99"/>
    <w:qFormat/>
    <w:rsid w:val="00754C91"/>
    <w:pPr>
      <w:tabs>
        <w:tab w:val="num" w:pos="1008"/>
      </w:tabs>
      <w:spacing w:before="240" w:after="60"/>
      <w:ind w:left="1008" w:hanging="1008"/>
      <w:outlineLvl w:val="4"/>
    </w:pPr>
    <w:rPr>
      <w:rFonts w:ascii="Calibri" w:hAnsi="Calibri" w:cs="Calibri"/>
      <w:b/>
      <w:bCs/>
      <w:i/>
      <w:iCs/>
      <w:sz w:val="26"/>
      <w:szCs w:val="26"/>
    </w:rPr>
  </w:style>
  <w:style w:type="paragraph" w:styleId="Heading6">
    <w:name w:val="heading 6"/>
    <w:basedOn w:val="Normal"/>
    <w:next w:val="Normal"/>
    <w:link w:val="Heading6Char"/>
    <w:uiPriority w:val="99"/>
    <w:qFormat/>
    <w:rsid w:val="00D81877"/>
    <w:pPr>
      <w:spacing w:before="240" w:after="60"/>
      <w:outlineLvl w:val="5"/>
    </w:pPr>
    <w:rPr>
      <w:rFonts w:ascii="Calibri" w:hAnsi="Calibri"/>
      <w:b/>
      <w:bCs/>
      <w:sz w:val="22"/>
      <w:szCs w:val="22"/>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555F8"/>
    <w:rPr>
      <w:rFonts w:ascii="Arial" w:hAnsi="Arial" w:cs="Times New Roman"/>
      <w:b/>
      <w:kern w:val="1"/>
      <w:sz w:val="32"/>
      <w:lang w:val="ru-RU" w:eastAsia="zh-CN"/>
    </w:rPr>
  </w:style>
  <w:style w:type="character" w:customStyle="1" w:styleId="Heading2Char">
    <w:name w:val="Heading 2 Char"/>
    <w:basedOn w:val="DefaultParagraphFont"/>
    <w:link w:val="Heading2"/>
    <w:uiPriority w:val="99"/>
    <w:semiHidden/>
    <w:locked/>
    <w:rsid w:val="007555F8"/>
    <w:rPr>
      <w:rFonts w:ascii="Arial" w:hAnsi="Arial" w:cs="Times New Roman"/>
      <w:b/>
      <w:i/>
      <w:sz w:val="28"/>
      <w:lang w:val="ru-RU" w:eastAsia="zh-CN"/>
    </w:rPr>
  </w:style>
  <w:style w:type="character" w:customStyle="1" w:styleId="Heading3Char">
    <w:name w:val="Heading 3 Char"/>
    <w:basedOn w:val="DefaultParagraphFont"/>
    <w:link w:val="Heading3"/>
    <w:uiPriority w:val="99"/>
    <w:semiHidden/>
    <w:locked/>
    <w:rsid w:val="007555F8"/>
    <w:rPr>
      <w:rFonts w:ascii="Arial" w:hAnsi="Arial" w:cs="Times New Roman"/>
      <w:b/>
      <w:sz w:val="26"/>
      <w:lang w:val="ru-RU" w:eastAsia="zh-CN"/>
    </w:rPr>
  </w:style>
  <w:style w:type="character" w:customStyle="1" w:styleId="Heading4Char">
    <w:name w:val="Heading 4 Char"/>
    <w:basedOn w:val="DefaultParagraphFont"/>
    <w:link w:val="Heading4"/>
    <w:uiPriority w:val="99"/>
    <w:semiHidden/>
    <w:locked/>
    <w:rsid w:val="00F44B74"/>
    <w:rPr>
      <w:rFonts w:ascii="Calibri" w:hAnsi="Calibri" w:cs="Times New Roman"/>
      <w:b/>
      <w:bCs/>
      <w:sz w:val="28"/>
      <w:szCs w:val="28"/>
      <w:lang w:eastAsia="zh-CN"/>
    </w:rPr>
  </w:style>
  <w:style w:type="character" w:customStyle="1" w:styleId="Heading5Char">
    <w:name w:val="Heading 5 Char"/>
    <w:basedOn w:val="DefaultParagraphFont"/>
    <w:link w:val="Heading5"/>
    <w:uiPriority w:val="99"/>
    <w:semiHidden/>
    <w:locked/>
    <w:rsid w:val="00F44B74"/>
    <w:rPr>
      <w:rFonts w:ascii="Calibri" w:hAnsi="Calibri" w:cs="Times New Roman"/>
      <w:b/>
      <w:bCs/>
      <w:i/>
      <w:iCs/>
      <w:sz w:val="26"/>
      <w:szCs w:val="26"/>
      <w:lang w:eastAsia="zh-CN"/>
    </w:rPr>
  </w:style>
  <w:style w:type="character" w:customStyle="1" w:styleId="Heading6Char">
    <w:name w:val="Heading 6 Char"/>
    <w:basedOn w:val="DefaultParagraphFont"/>
    <w:link w:val="Heading6"/>
    <w:uiPriority w:val="99"/>
    <w:locked/>
    <w:rsid w:val="00D81877"/>
    <w:rPr>
      <w:rFonts w:ascii="Calibri" w:hAnsi="Calibri" w:cs="Times New Roman"/>
      <w:b/>
      <w:bCs/>
      <w:sz w:val="22"/>
      <w:szCs w:val="22"/>
    </w:rPr>
  </w:style>
  <w:style w:type="character" w:customStyle="1" w:styleId="WW8Num1z0">
    <w:name w:val="WW8Num1z0"/>
    <w:uiPriority w:val="99"/>
    <w:rsid w:val="00754C91"/>
    <w:rPr>
      <w:rFonts w:ascii="Times New Roman" w:hAnsi="Times New Roman"/>
    </w:rPr>
  </w:style>
  <w:style w:type="character" w:customStyle="1" w:styleId="WW8Num1z1">
    <w:name w:val="WW8Num1z1"/>
    <w:uiPriority w:val="99"/>
    <w:rsid w:val="00754C91"/>
    <w:rPr>
      <w:rFonts w:ascii="Symbol" w:hAnsi="Symbol"/>
    </w:rPr>
  </w:style>
  <w:style w:type="character" w:customStyle="1" w:styleId="WW8Num1z2">
    <w:name w:val="WW8Num1z2"/>
    <w:uiPriority w:val="99"/>
    <w:rsid w:val="00754C91"/>
    <w:rPr>
      <w:rFonts w:ascii="Wingdings" w:hAnsi="Wingdings"/>
    </w:rPr>
  </w:style>
  <w:style w:type="character" w:customStyle="1" w:styleId="WW8Num1z4">
    <w:name w:val="WW8Num1z4"/>
    <w:uiPriority w:val="99"/>
    <w:rsid w:val="00754C91"/>
    <w:rPr>
      <w:rFonts w:ascii="Courier New" w:hAnsi="Courier New"/>
    </w:rPr>
  </w:style>
  <w:style w:type="character" w:customStyle="1" w:styleId="WW8Num2z0">
    <w:name w:val="WW8Num2z0"/>
    <w:uiPriority w:val="99"/>
    <w:rsid w:val="00754C91"/>
    <w:rPr>
      <w:rFonts w:ascii="Symbol" w:hAnsi="Symbol"/>
    </w:rPr>
  </w:style>
  <w:style w:type="character" w:customStyle="1" w:styleId="WW8Num3z0">
    <w:name w:val="WW8Num3z0"/>
    <w:uiPriority w:val="99"/>
    <w:rsid w:val="00754C91"/>
    <w:rPr>
      <w:rFonts w:ascii="Symbol" w:hAnsi="Symbol"/>
    </w:rPr>
  </w:style>
  <w:style w:type="character" w:customStyle="1" w:styleId="WW8Num4z0">
    <w:name w:val="WW8Num4z0"/>
    <w:uiPriority w:val="99"/>
    <w:rsid w:val="00754C91"/>
    <w:rPr>
      <w:rFonts w:ascii="Times New Roman" w:hAnsi="Times New Roman"/>
    </w:rPr>
  </w:style>
  <w:style w:type="character" w:customStyle="1" w:styleId="WW8Num4z1">
    <w:name w:val="WW8Num4z1"/>
    <w:uiPriority w:val="99"/>
    <w:rsid w:val="00754C91"/>
    <w:rPr>
      <w:rFonts w:ascii="Symbol" w:hAnsi="Symbol"/>
    </w:rPr>
  </w:style>
  <w:style w:type="character" w:customStyle="1" w:styleId="WW8Num4z2">
    <w:name w:val="WW8Num4z2"/>
    <w:uiPriority w:val="99"/>
    <w:rsid w:val="00754C91"/>
    <w:rPr>
      <w:rFonts w:ascii="Wingdings" w:hAnsi="Wingdings"/>
    </w:rPr>
  </w:style>
  <w:style w:type="character" w:customStyle="1" w:styleId="WW8Num4z4">
    <w:name w:val="WW8Num4z4"/>
    <w:uiPriority w:val="99"/>
    <w:rsid w:val="00754C91"/>
    <w:rPr>
      <w:rFonts w:ascii="Courier New" w:hAnsi="Courier New"/>
    </w:rPr>
  </w:style>
  <w:style w:type="character" w:customStyle="1" w:styleId="WW8Num5z0">
    <w:name w:val="WW8Num5z0"/>
    <w:uiPriority w:val="99"/>
    <w:rsid w:val="00754C91"/>
    <w:rPr>
      <w:rFonts w:ascii="Symbol" w:hAnsi="Symbol"/>
    </w:rPr>
  </w:style>
  <w:style w:type="character" w:customStyle="1" w:styleId="WW8Num5z2">
    <w:name w:val="WW8Num5z2"/>
    <w:uiPriority w:val="99"/>
    <w:rsid w:val="00754C91"/>
    <w:rPr>
      <w:rFonts w:ascii="Wingdings" w:hAnsi="Wingdings"/>
    </w:rPr>
  </w:style>
  <w:style w:type="character" w:customStyle="1" w:styleId="WW8Num5z4">
    <w:name w:val="WW8Num5z4"/>
    <w:uiPriority w:val="99"/>
    <w:rsid w:val="00754C91"/>
    <w:rPr>
      <w:rFonts w:ascii="Courier New" w:hAnsi="Courier New"/>
    </w:rPr>
  </w:style>
  <w:style w:type="character" w:customStyle="1" w:styleId="WW8Num6z0">
    <w:name w:val="WW8Num6z0"/>
    <w:uiPriority w:val="99"/>
    <w:rsid w:val="00754C91"/>
    <w:rPr>
      <w:rFonts w:ascii="Symbol" w:hAnsi="Symbol"/>
    </w:rPr>
  </w:style>
  <w:style w:type="character" w:customStyle="1" w:styleId="WW8Num6z2">
    <w:name w:val="WW8Num6z2"/>
    <w:uiPriority w:val="99"/>
    <w:rsid w:val="00754C91"/>
    <w:rPr>
      <w:rFonts w:ascii="Wingdings" w:hAnsi="Wingdings"/>
    </w:rPr>
  </w:style>
  <w:style w:type="character" w:customStyle="1" w:styleId="WW8Num6z4">
    <w:name w:val="WW8Num6z4"/>
    <w:uiPriority w:val="99"/>
    <w:rsid w:val="00754C91"/>
    <w:rPr>
      <w:rFonts w:ascii="Courier New" w:hAnsi="Courier New"/>
    </w:rPr>
  </w:style>
  <w:style w:type="character" w:customStyle="1" w:styleId="WW8Num7z0">
    <w:name w:val="WW8Num7z0"/>
    <w:uiPriority w:val="99"/>
    <w:rsid w:val="00754C91"/>
    <w:rPr>
      <w:rFonts w:ascii="Times New Roman" w:hAnsi="Times New Roman"/>
    </w:rPr>
  </w:style>
  <w:style w:type="character" w:customStyle="1" w:styleId="WW8Num7z1">
    <w:name w:val="WW8Num7z1"/>
    <w:uiPriority w:val="99"/>
    <w:rsid w:val="00754C91"/>
    <w:rPr>
      <w:rFonts w:ascii="Symbol" w:hAnsi="Symbol"/>
    </w:rPr>
  </w:style>
  <w:style w:type="character" w:customStyle="1" w:styleId="WW8Num7z2">
    <w:name w:val="WW8Num7z2"/>
    <w:uiPriority w:val="99"/>
    <w:rsid w:val="00754C91"/>
    <w:rPr>
      <w:rFonts w:ascii="Wingdings" w:hAnsi="Wingdings"/>
    </w:rPr>
  </w:style>
  <w:style w:type="character" w:customStyle="1" w:styleId="WW8Num7z4">
    <w:name w:val="WW8Num7z4"/>
    <w:uiPriority w:val="99"/>
    <w:rsid w:val="00754C91"/>
    <w:rPr>
      <w:rFonts w:ascii="Courier New" w:hAnsi="Courier New"/>
    </w:rPr>
  </w:style>
  <w:style w:type="character" w:customStyle="1" w:styleId="WW8Num8z0">
    <w:name w:val="WW8Num8z0"/>
    <w:uiPriority w:val="99"/>
    <w:rsid w:val="00754C91"/>
    <w:rPr>
      <w:rFonts w:ascii="StarSymbol" w:eastAsia="StarSymbol"/>
    </w:rPr>
  </w:style>
  <w:style w:type="character" w:customStyle="1" w:styleId="WW8Num9z0">
    <w:name w:val="WW8Num9z0"/>
    <w:uiPriority w:val="99"/>
    <w:rsid w:val="00754C91"/>
    <w:rPr>
      <w:rFonts w:ascii="StarSymbol" w:eastAsia="StarSymbol"/>
    </w:rPr>
  </w:style>
  <w:style w:type="character" w:customStyle="1" w:styleId="WW8Num10z0">
    <w:name w:val="WW8Num10z0"/>
    <w:uiPriority w:val="99"/>
    <w:rsid w:val="00754C91"/>
    <w:rPr>
      <w:b/>
    </w:rPr>
  </w:style>
  <w:style w:type="character" w:customStyle="1" w:styleId="WW8Num10ztrue">
    <w:name w:val="WW8Num10ztrue"/>
    <w:uiPriority w:val="99"/>
    <w:rsid w:val="00754C91"/>
  </w:style>
  <w:style w:type="character" w:customStyle="1" w:styleId="WW8Num10ztrue7">
    <w:name w:val="WW8Num10ztrue7"/>
    <w:uiPriority w:val="99"/>
    <w:rsid w:val="00754C91"/>
  </w:style>
  <w:style w:type="character" w:customStyle="1" w:styleId="WW8Num10ztrue6">
    <w:name w:val="WW8Num10ztrue6"/>
    <w:uiPriority w:val="99"/>
    <w:rsid w:val="00754C91"/>
  </w:style>
  <w:style w:type="character" w:customStyle="1" w:styleId="WW8Num10ztrue5">
    <w:name w:val="WW8Num10ztrue5"/>
    <w:uiPriority w:val="99"/>
    <w:rsid w:val="00754C91"/>
  </w:style>
  <w:style w:type="character" w:customStyle="1" w:styleId="WW8Num10ztrue4">
    <w:name w:val="WW8Num10ztrue4"/>
    <w:uiPriority w:val="99"/>
    <w:rsid w:val="00754C91"/>
  </w:style>
  <w:style w:type="character" w:customStyle="1" w:styleId="WW8Num10ztrue3">
    <w:name w:val="WW8Num10ztrue3"/>
    <w:uiPriority w:val="99"/>
    <w:rsid w:val="00754C91"/>
  </w:style>
  <w:style w:type="character" w:customStyle="1" w:styleId="WW8Num10ztrue2">
    <w:name w:val="WW8Num10ztrue2"/>
    <w:uiPriority w:val="99"/>
    <w:rsid w:val="00754C91"/>
  </w:style>
  <w:style w:type="character" w:customStyle="1" w:styleId="WW8Num10ztrue1">
    <w:name w:val="WW8Num10ztrue1"/>
    <w:uiPriority w:val="99"/>
    <w:rsid w:val="00754C91"/>
  </w:style>
  <w:style w:type="character" w:customStyle="1" w:styleId="WW8Num11z0">
    <w:name w:val="WW8Num11z0"/>
    <w:uiPriority w:val="99"/>
    <w:rsid w:val="00754C91"/>
    <w:rPr>
      <w:rFonts w:ascii="Symbol" w:hAnsi="Symbol"/>
    </w:rPr>
  </w:style>
  <w:style w:type="character" w:customStyle="1" w:styleId="WW8Num11z1">
    <w:name w:val="WW8Num11z1"/>
    <w:uiPriority w:val="99"/>
    <w:rsid w:val="00754C91"/>
    <w:rPr>
      <w:rFonts w:ascii="Courier New" w:hAnsi="Courier New"/>
    </w:rPr>
  </w:style>
  <w:style w:type="character" w:customStyle="1" w:styleId="WW8Num11z2">
    <w:name w:val="WW8Num11z2"/>
    <w:uiPriority w:val="99"/>
    <w:rsid w:val="00754C91"/>
    <w:rPr>
      <w:rFonts w:ascii="Wingdings" w:hAnsi="Wingdings"/>
    </w:rPr>
  </w:style>
  <w:style w:type="character" w:customStyle="1" w:styleId="WW8Num11z3">
    <w:name w:val="WW8Num11z3"/>
    <w:uiPriority w:val="99"/>
    <w:rsid w:val="00754C91"/>
    <w:rPr>
      <w:rFonts w:ascii="Symbol" w:hAnsi="Symbol"/>
    </w:rPr>
  </w:style>
  <w:style w:type="character" w:customStyle="1" w:styleId="WW8Num12z0">
    <w:name w:val="WW8Num12z0"/>
    <w:uiPriority w:val="99"/>
    <w:rsid w:val="00754C91"/>
    <w:rPr>
      <w:rFonts w:ascii="Symbol" w:hAnsi="Symbol"/>
    </w:rPr>
  </w:style>
  <w:style w:type="character" w:customStyle="1" w:styleId="WW8Num12z1">
    <w:name w:val="WW8Num12z1"/>
    <w:uiPriority w:val="99"/>
    <w:rsid w:val="00754C91"/>
    <w:rPr>
      <w:rFonts w:ascii="Courier New" w:hAnsi="Courier New"/>
    </w:rPr>
  </w:style>
  <w:style w:type="character" w:customStyle="1" w:styleId="WW8Num12z2">
    <w:name w:val="WW8Num12z2"/>
    <w:uiPriority w:val="99"/>
    <w:rsid w:val="00754C91"/>
    <w:rPr>
      <w:rFonts w:ascii="Wingdings" w:hAnsi="Wingdings"/>
    </w:rPr>
  </w:style>
  <w:style w:type="character" w:customStyle="1" w:styleId="WW8Num12z3">
    <w:name w:val="WW8Num12z3"/>
    <w:uiPriority w:val="99"/>
    <w:rsid w:val="00754C91"/>
    <w:rPr>
      <w:rFonts w:ascii="Symbol" w:hAnsi="Symbol"/>
    </w:rPr>
  </w:style>
  <w:style w:type="character" w:customStyle="1" w:styleId="WW8Num13z0">
    <w:name w:val="WW8Num13z0"/>
    <w:uiPriority w:val="99"/>
    <w:rsid w:val="00754C91"/>
    <w:rPr>
      <w:rFonts w:ascii="Symbol" w:hAnsi="Symbol"/>
      <w:color w:val="FF0000"/>
      <w:sz w:val="24"/>
      <w:lang w:eastAsia="ar-SA" w:bidi="ar-SA"/>
    </w:rPr>
  </w:style>
  <w:style w:type="character" w:customStyle="1" w:styleId="WW8Num13z1">
    <w:name w:val="WW8Num13z1"/>
    <w:uiPriority w:val="99"/>
    <w:rsid w:val="00754C91"/>
    <w:rPr>
      <w:rFonts w:ascii="Courier New" w:hAnsi="Courier New"/>
    </w:rPr>
  </w:style>
  <w:style w:type="character" w:customStyle="1" w:styleId="WW8Num13z2">
    <w:name w:val="WW8Num13z2"/>
    <w:uiPriority w:val="99"/>
    <w:rsid w:val="00754C91"/>
    <w:rPr>
      <w:rFonts w:ascii="Wingdings" w:hAnsi="Wingdings"/>
    </w:rPr>
  </w:style>
  <w:style w:type="character" w:customStyle="1" w:styleId="WW8Num13z3">
    <w:name w:val="WW8Num13z3"/>
    <w:uiPriority w:val="99"/>
    <w:rsid w:val="00754C91"/>
    <w:rPr>
      <w:rFonts w:ascii="Symbol" w:hAnsi="Symbol"/>
    </w:rPr>
  </w:style>
  <w:style w:type="character" w:customStyle="1" w:styleId="WW8Num14z0">
    <w:name w:val="WW8Num14z0"/>
    <w:uiPriority w:val="99"/>
    <w:rsid w:val="00754C91"/>
    <w:rPr>
      <w:rFonts w:ascii="Times New Roman" w:hAnsi="Times New Roman"/>
    </w:rPr>
  </w:style>
  <w:style w:type="character" w:customStyle="1" w:styleId="WW8Num15z0">
    <w:name w:val="WW8Num15z0"/>
    <w:uiPriority w:val="99"/>
    <w:rsid w:val="00754C91"/>
    <w:rPr>
      <w:rFonts w:ascii="Symbol" w:hAnsi="Symbol"/>
    </w:rPr>
  </w:style>
  <w:style w:type="character" w:customStyle="1" w:styleId="WW8Num15z1">
    <w:name w:val="WW8Num15z1"/>
    <w:uiPriority w:val="99"/>
    <w:rsid w:val="00754C91"/>
    <w:rPr>
      <w:rFonts w:ascii="Courier New" w:hAnsi="Courier New"/>
    </w:rPr>
  </w:style>
  <w:style w:type="character" w:customStyle="1" w:styleId="WW8Num15z2">
    <w:name w:val="WW8Num15z2"/>
    <w:uiPriority w:val="99"/>
    <w:rsid w:val="00754C91"/>
    <w:rPr>
      <w:rFonts w:ascii="Wingdings" w:hAnsi="Wingdings"/>
    </w:rPr>
  </w:style>
  <w:style w:type="character" w:customStyle="1" w:styleId="WW8Num15z3">
    <w:name w:val="WW8Num15z3"/>
    <w:uiPriority w:val="99"/>
    <w:rsid w:val="00754C91"/>
    <w:rPr>
      <w:rFonts w:ascii="Symbol" w:hAnsi="Symbol"/>
    </w:rPr>
  </w:style>
  <w:style w:type="character" w:customStyle="1" w:styleId="WW8Num16z0">
    <w:name w:val="WW8Num16z0"/>
    <w:uiPriority w:val="99"/>
    <w:rsid w:val="00754C91"/>
    <w:rPr>
      <w:rFonts w:ascii="Symbol" w:hAnsi="Symbol"/>
    </w:rPr>
  </w:style>
  <w:style w:type="character" w:customStyle="1" w:styleId="WW8Num16ztrue">
    <w:name w:val="WW8Num16ztrue"/>
    <w:uiPriority w:val="99"/>
    <w:rsid w:val="00754C91"/>
  </w:style>
  <w:style w:type="character" w:customStyle="1" w:styleId="WW8Num16ztrue7">
    <w:name w:val="WW8Num16ztrue7"/>
    <w:uiPriority w:val="99"/>
    <w:rsid w:val="00754C91"/>
  </w:style>
  <w:style w:type="character" w:customStyle="1" w:styleId="WW8Num16ztrue6">
    <w:name w:val="WW8Num16ztrue6"/>
    <w:uiPriority w:val="99"/>
    <w:rsid w:val="00754C91"/>
  </w:style>
  <w:style w:type="character" w:customStyle="1" w:styleId="WW8Num16ztrue5">
    <w:name w:val="WW8Num16ztrue5"/>
    <w:uiPriority w:val="99"/>
    <w:rsid w:val="00754C91"/>
  </w:style>
  <w:style w:type="character" w:customStyle="1" w:styleId="WW8Num16ztrue4">
    <w:name w:val="WW8Num16ztrue4"/>
    <w:uiPriority w:val="99"/>
    <w:rsid w:val="00754C91"/>
  </w:style>
  <w:style w:type="character" w:customStyle="1" w:styleId="WW8Num16ztrue3">
    <w:name w:val="WW8Num16ztrue3"/>
    <w:uiPriority w:val="99"/>
    <w:rsid w:val="00754C91"/>
  </w:style>
  <w:style w:type="character" w:customStyle="1" w:styleId="WW8Num16ztrue2">
    <w:name w:val="WW8Num16ztrue2"/>
    <w:uiPriority w:val="99"/>
    <w:rsid w:val="00754C91"/>
  </w:style>
  <w:style w:type="character" w:customStyle="1" w:styleId="WW8Num16ztrue1">
    <w:name w:val="WW8Num16ztrue1"/>
    <w:uiPriority w:val="99"/>
    <w:rsid w:val="00754C91"/>
  </w:style>
  <w:style w:type="character" w:customStyle="1" w:styleId="WW8Num17zfalse">
    <w:name w:val="WW8Num17zfalse"/>
    <w:uiPriority w:val="99"/>
    <w:rsid w:val="00754C91"/>
  </w:style>
  <w:style w:type="character" w:customStyle="1" w:styleId="WW8Num17ztrue">
    <w:name w:val="WW8Num17ztrue"/>
    <w:uiPriority w:val="99"/>
    <w:rsid w:val="00754C91"/>
  </w:style>
  <w:style w:type="character" w:customStyle="1" w:styleId="WW8Num17ztrue7">
    <w:name w:val="WW8Num17ztrue7"/>
    <w:uiPriority w:val="99"/>
    <w:rsid w:val="00754C91"/>
  </w:style>
  <w:style w:type="character" w:customStyle="1" w:styleId="WW8Num17ztrue6">
    <w:name w:val="WW8Num17ztrue6"/>
    <w:uiPriority w:val="99"/>
    <w:rsid w:val="00754C91"/>
  </w:style>
  <w:style w:type="character" w:customStyle="1" w:styleId="WW8Num17ztrue5">
    <w:name w:val="WW8Num17ztrue5"/>
    <w:uiPriority w:val="99"/>
    <w:rsid w:val="00754C91"/>
  </w:style>
  <w:style w:type="character" w:customStyle="1" w:styleId="WW8Num17ztrue4">
    <w:name w:val="WW8Num17ztrue4"/>
    <w:uiPriority w:val="99"/>
    <w:rsid w:val="00754C91"/>
  </w:style>
  <w:style w:type="character" w:customStyle="1" w:styleId="WW8Num17ztrue3">
    <w:name w:val="WW8Num17ztrue3"/>
    <w:uiPriority w:val="99"/>
    <w:rsid w:val="00754C91"/>
  </w:style>
  <w:style w:type="character" w:customStyle="1" w:styleId="WW8Num17ztrue2">
    <w:name w:val="WW8Num17ztrue2"/>
    <w:uiPriority w:val="99"/>
    <w:rsid w:val="00754C91"/>
  </w:style>
  <w:style w:type="character" w:customStyle="1" w:styleId="WW8Num17ztrue1">
    <w:name w:val="WW8Num17ztrue1"/>
    <w:uiPriority w:val="99"/>
    <w:rsid w:val="00754C91"/>
  </w:style>
  <w:style w:type="character" w:customStyle="1" w:styleId="WW8Num18z0">
    <w:name w:val="WW8Num18z0"/>
    <w:uiPriority w:val="99"/>
    <w:rsid w:val="00754C91"/>
    <w:rPr>
      <w:rFonts w:ascii="Times New Roman" w:hAnsi="Times New Roman"/>
    </w:rPr>
  </w:style>
  <w:style w:type="character" w:customStyle="1" w:styleId="WW8Num19z0">
    <w:name w:val="WW8Num19z0"/>
    <w:uiPriority w:val="99"/>
    <w:rsid w:val="00754C91"/>
    <w:rPr>
      <w:rFonts w:ascii="Symbol" w:hAnsi="Symbol"/>
      <w:sz w:val="24"/>
      <w:lang w:eastAsia="ar-SA" w:bidi="ar-SA"/>
    </w:rPr>
  </w:style>
  <w:style w:type="character" w:customStyle="1" w:styleId="WW8Num19ztrue">
    <w:name w:val="WW8Num19ztrue"/>
    <w:uiPriority w:val="99"/>
    <w:rsid w:val="00754C91"/>
  </w:style>
  <w:style w:type="character" w:customStyle="1" w:styleId="WW8Num19ztrue7">
    <w:name w:val="WW8Num19ztrue7"/>
    <w:uiPriority w:val="99"/>
    <w:rsid w:val="00754C91"/>
  </w:style>
  <w:style w:type="character" w:customStyle="1" w:styleId="WW8Num19ztrue6">
    <w:name w:val="WW8Num19ztrue6"/>
    <w:uiPriority w:val="99"/>
    <w:rsid w:val="00754C91"/>
  </w:style>
  <w:style w:type="character" w:customStyle="1" w:styleId="WW8Num19ztrue5">
    <w:name w:val="WW8Num19ztrue5"/>
    <w:uiPriority w:val="99"/>
    <w:rsid w:val="00754C91"/>
  </w:style>
  <w:style w:type="character" w:customStyle="1" w:styleId="WW8Num19ztrue4">
    <w:name w:val="WW8Num19ztrue4"/>
    <w:uiPriority w:val="99"/>
    <w:rsid w:val="00754C91"/>
  </w:style>
  <w:style w:type="character" w:customStyle="1" w:styleId="WW8Num19ztrue3">
    <w:name w:val="WW8Num19ztrue3"/>
    <w:uiPriority w:val="99"/>
    <w:rsid w:val="00754C91"/>
  </w:style>
  <w:style w:type="character" w:customStyle="1" w:styleId="WW8Num19ztrue2">
    <w:name w:val="WW8Num19ztrue2"/>
    <w:uiPriority w:val="99"/>
    <w:rsid w:val="00754C91"/>
  </w:style>
  <w:style w:type="character" w:customStyle="1" w:styleId="WW8Num19ztrue1">
    <w:name w:val="WW8Num19ztrue1"/>
    <w:uiPriority w:val="99"/>
    <w:rsid w:val="00754C91"/>
  </w:style>
  <w:style w:type="character" w:customStyle="1" w:styleId="WW8Num20z0">
    <w:name w:val="WW8Num20z0"/>
    <w:uiPriority w:val="99"/>
    <w:rsid w:val="00754C91"/>
    <w:rPr>
      <w:rFonts w:ascii="Symbol" w:hAnsi="Symbol"/>
    </w:rPr>
  </w:style>
  <w:style w:type="character" w:customStyle="1" w:styleId="WW8Num20z1">
    <w:name w:val="WW8Num20z1"/>
    <w:uiPriority w:val="99"/>
    <w:rsid w:val="00754C91"/>
    <w:rPr>
      <w:rFonts w:ascii="Courier New" w:hAnsi="Courier New"/>
    </w:rPr>
  </w:style>
  <w:style w:type="character" w:customStyle="1" w:styleId="WW8Num20z2">
    <w:name w:val="WW8Num20z2"/>
    <w:uiPriority w:val="99"/>
    <w:rsid w:val="00754C91"/>
    <w:rPr>
      <w:rFonts w:ascii="Wingdings" w:hAnsi="Wingdings"/>
    </w:rPr>
  </w:style>
  <w:style w:type="character" w:customStyle="1" w:styleId="WW8Num20z3">
    <w:name w:val="WW8Num20z3"/>
    <w:uiPriority w:val="99"/>
    <w:rsid w:val="00754C91"/>
    <w:rPr>
      <w:rFonts w:ascii="Symbol" w:hAnsi="Symbol"/>
    </w:rPr>
  </w:style>
  <w:style w:type="character" w:customStyle="1" w:styleId="WW8Num21z0">
    <w:name w:val="WW8Num21z0"/>
    <w:uiPriority w:val="99"/>
    <w:rsid w:val="00754C91"/>
    <w:rPr>
      <w:rFonts w:ascii="Symbol" w:hAnsi="Symbol"/>
    </w:rPr>
  </w:style>
  <w:style w:type="character" w:customStyle="1" w:styleId="WW8Num21z1">
    <w:name w:val="WW8Num21z1"/>
    <w:uiPriority w:val="99"/>
    <w:rsid w:val="00754C91"/>
    <w:rPr>
      <w:rFonts w:ascii="Courier New" w:hAnsi="Courier New"/>
    </w:rPr>
  </w:style>
  <w:style w:type="character" w:customStyle="1" w:styleId="WW8Num21z2">
    <w:name w:val="WW8Num21z2"/>
    <w:uiPriority w:val="99"/>
    <w:rsid w:val="00754C91"/>
    <w:rPr>
      <w:rFonts w:ascii="Wingdings" w:hAnsi="Wingdings"/>
    </w:rPr>
  </w:style>
  <w:style w:type="character" w:customStyle="1" w:styleId="WW8Num21z3">
    <w:name w:val="WW8Num21z3"/>
    <w:uiPriority w:val="99"/>
    <w:rsid w:val="00754C91"/>
    <w:rPr>
      <w:rFonts w:ascii="Symbol" w:hAnsi="Symbol"/>
    </w:rPr>
  </w:style>
  <w:style w:type="character" w:customStyle="1" w:styleId="WW8Num22z0">
    <w:name w:val="WW8Num22z0"/>
    <w:uiPriority w:val="99"/>
    <w:rsid w:val="00754C91"/>
    <w:rPr>
      <w:rFonts w:ascii="Symbol" w:hAnsi="Symbol"/>
    </w:rPr>
  </w:style>
  <w:style w:type="character" w:customStyle="1" w:styleId="WW8Num22ztrue">
    <w:name w:val="WW8Num22ztrue"/>
    <w:uiPriority w:val="99"/>
    <w:rsid w:val="00754C91"/>
  </w:style>
  <w:style w:type="character" w:customStyle="1" w:styleId="WW8Num22ztrue7">
    <w:name w:val="WW8Num22ztrue7"/>
    <w:uiPriority w:val="99"/>
    <w:rsid w:val="00754C91"/>
  </w:style>
  <w:style w:type="character" w:customStyle="1" w:styleId="WW8Num22ztrue6">
    <w:name w:val="WW8Num22ztrue6"/>
    <w:uiPriority w:val="99"/>
    <w:rsid w:val="00754C91"/>
  </w:style>
  <w:style w:type="character" w:customStyle="1" w:styleId="WW8Num22ztrue5">
    <w:name w:val="WW8Num22ztrue5"/>
    <w:uiPriority w:val="99"/>
    <w:rsid w:val="00754C91"/>
  </w:style>
  <w:style w:type="character" w:customStyle="1" w:styleId="WW8Num22ztrue4">
    <w:name w:val="WW8Num22ztrue4"/>
    <w:uiPriority w:val="99"/>
    <w:rsid w:val="00754C91"/>
  </w:style>
  <w:style w:type="character" w:customStyle="1" w:styleId="WW8Num22ztrue3">
    <w:name w:val="WW8Num22ztrue3"/>
    <w:uiPriority w:val="99"/>
    <w:rsid w:val="00754C91"/>
  </w:style>
  <w:style w:type="character" w:customStyle="1" w:styleId="WW8Num22ztrue2">
    <w:name w:val="WW8Num22ztrue2"/>
    <w:uiPriority w:val="99"/>
    <w:rsid w:val="00754C91"/>
  </w:style>
  <w:style w:type="character" w:customStyle="1" w:styleId="WW8Num22ztrue1">
    <w:name w:val="WW8Num22ztrue1"/>
    <w:uiPriority w:val="99"/>
    <w:rsid w:val="00754C91"/>
  </w:style>
  <w:style w:type="character" w:customStyle="1" w:styleId="WW8Num23z0">
    <w:name w:val="WW8Num23z0"/>
    <w:uiPriority w:val="99"/>
    <w:rsid w:val="00754C91"/>
    <w:rPr>
      <w:rFonts w:ascii="Symbol" w:hAnsi="Symbol"/>
      <w:color w:val="000000"/>
      <w:sz w:val="24"/>
      <w:lang w:eastAsia="ar-SA" w:bidi="ar-SA"/>
    </w:rPr>
  </w:style>
  <w:style w:type="character" w:customStyle="1" w:styleId="WW8Num23z1">
    <w:name w:val="WW8Num23z1"/>
    <w:uiPriority w:val="99"/>
    <w:rsid w:val="00754C91"/>
    <w:rPr>
      <w:rFonts w:ascii="Courier New" w:hAnsi="Courier New"/>
    </w:rPr>
  </w:style>
  <w:style w:type="character" w:customStyle="1" w:styleId="WW8Num23z2">
    <w:name w:val="WW8Num23z2"/>
    <w:uiPriority w:val="99"/>
    <w:rsid w:val="00754C91"/>
    <w:rPr>
      <w:rFonts w:ascii="Wingdings" w:hAnsi="Wingdings"/>
    </w:rPr>
  </w:style>
  <w:style w:type="character" w:customStyle="1" w:styleId="WW8Num23z3">
    <w:name w:val="WW8Num23z3"/>
    <w:uiPriority w:val="99"/>
    <w:rsid w:val="00754C91"/>
    <w:rPr>
      <w:rFonts w:ascii="Symbol" w:hAnsi="Symbol"/>
    </w:rPr>
  </w:style>
  <w:style w:type="character" w:customStyle="1" w:styleId="WW8Num24z0">
    <w:name w:val="WW8Num24z0"/>
    <w:uiPriority w:val="99"/>
    <w:rsid w:val="00754C91"/>
    <w:rPr>
      <w:rFonts w:ascii="Symbol" w:hAnsi="Symbol"/>
      <w:color w:val="000000"/>
    </w:rPr>
  </w:style>
  <w:style w:type="character" w:customStyle="1" w:styleId="WW8Num24z1">
    <w:name w:val="WW8Num24z1"/>
    <w:uiPriority w:val="99"/>
    <w:rsid w:val="00754C91"/>
    <w:rPr>
      <w:rFonts w:ascii="Courier New" w:hAnsi="Courier New"/>
    </w:rPr>
  </w:style>
  <w:style w:type="character" w:customStyle="1" w:styleId="WW8Num24z2">
    <w:name w:val="WW8Num24z2"/>
    <w:uiPriority w:val="99"/>
    <w:rsid w:val="00754C91"/>
    <w:rPr>
      <w:rFonts w:ascii="Wingdings" w:hAnsi="Wingdings"/>
    </w:rPr>
  </w:style>
  <w:style w:type="character" w:customStyle="1" w:styleId="WW8Num24z3">
    <w:name w:val="WW8Num24z3"/>
    <w:uiPriority w:val="99"/>
    <w:rsid w:val="00754C91"/>
    <w:rPr>
      <w:rFonts w:ascii="Symbol" w:hAnsi="Symbol"/>
    </w:rPr>
  </w:style>
  <w:style w:type="character" w:customStyle="1" w:styleId="WW8Num25z0">
    <w:name w:val="WW8Num25z0"/>
    <w:uiPriority w:val="99"/>
    <w:rsid w:val="00754C91"/>
    <w:rPr>
      <w:rFonts w:ascii="Symbol" w:hAnsi="Symbol"/>
    </w:rPr>
  </w:style>
  <w:style w:type="character" w:customStyle="1" w:styleId="WW8Num25z2">
    <w:name w:val="WW8Num25z2"/>
    <w:uiPriority w:val="99"/>
    <w:rsid w:val="00754C91"/>
    <w:rPr>
      <w:rFonts w:ascii="Wingdings" w:hAnsi="Wingdings"/>
    </w:rPr>
  </w:style>
  <w:style w:type="character" w:customStyle="1" w:styleId="WW8Num25z3">
    <w:name w:val="WW8Num25z3"/>
    <w:uiPriority w:val="99"/>
    <w:rsid w:val="00754C91"/>
    <w:rPr>
      <w:rFonts w:ascii="Symbol" w:hAnsi="Symbol"/>
    </w:rPr>
  </w:style>
  <w:style w:type="character" w:customStyle="1" w:styleId="WW8Num25z4">
    <w:name w:val="WW8Num25z4"/>
    <w:uiPriority w:val="99"/>
    <w:rsid w:val="00754C91"/>
    <w:rPr>
      <w:rFonts w:ascii="Courier New" w:hAnsi="Courier New"/>
    </w:rPr>
  </w:style>
  <w:style w:type="character" w:customStyle="1" w:styleId="WW8Num26z0">
    <w:name w:val="WW8Num26z0"/>
    <w:uiPriority w:val="99"/>
    <w:rsid w:val="00754C91"/>
    <w:rPr>
      <w:rFonts w:ascii="Symbol" w:hAnsi="Symbol"/>
    </w:rPr>
  </w:style>
  <w:style w:type="character" w:customStyle="1" w:styleId="WW8Num26z1">
    <w:name w:val="WW8Num26z1"/>
    <w:uiPriority w:val="99"/>
    <w:rsid w:val="00754C91"/>
    <w:rPr>
      <w:rFonts w:ascii="Courier New" w:hAnsi="Courier New"/>
    </w:rPr>
  </w:style>
  <w:style w:type="character" w:customStyle="1" w:styleId="WW8Num26z2">
    <w:name w:val="WW8Num26z2"/>
    <w:uiPriority w:val="99"/>
    <w:rsid w:val="00754C91"/>
    <w:rPr>
      <w:rFonts w:ascii="Wingdings" w:hAnsi="Wingdings"/>
    </w:rPr>
  </w:style>
  <w:style w:type="character" w:customStyle="1" w:styleId="WW8Num26z3">
    <w:name w:val="WW8Num26z3"/>
    <w:uiPriority w:val="99"/>
    <w:rsid w:val="00754C91"/>
    <w:rPr>
      <w:rFonts w:ascii="Symbol" w:hAnsi="Symbol"/>
    </w:rPr>
  </w:style>
  <w:style w:type="character" w:customStyle="1" w:styleId="WW8Num27z0">
    <w:name w:val="WW8Num27z0"/>
    <w:uiPriority w:val="99"/>
    <w:rsid w:val="00754C91"/>
    <w:rPr>
      <w:rFonts w:ascii="Symbol" w:hAnsi="Symbol"/>
    </w:rPr>
  </w:style>
  <w:style w:type="character" w:customStyle="1" w:styleId="WW8Num27z1">
    <w:name w:val="WW8Num27z1"/>
    <w:uiPriority w:val="99"/>
    <w:rsid w:val="00754C91"/>
    <w:rPr>
      <w:rFonts w:ascii="Courier New" w:hAnsi="Courier New"/>
    </w:rPr>
  </w:style>
  <w:style w:type="character" w:customStyle="1" w:styleId="WW8Num27z2">
    <w:name w:val="WW8Num27z2"/>
    <w:uiPriority w:val="99"/>
    <w:rsid w:val="00754C91"/>
    <w:rPr>
      <w:rFonts w:ascii="Wingdings" w:hAnsi="Wingdings"/>
    </w:rPr>
  </w:style>
  <w:style w:type="character" w:customStyle="1" w:styleId="WW8Num27z3">
    <w:name w:val="WW8Num27z3"/>
    <w:uiPriority w:val="99"/>
    <w:rsid w:val="00754C91"/>
    <w:rPr>
      <w:rFonts w:ascii="Symbol" w:hAnsi="Symbol"/>
    </w:rPr>
  </w:style>
  <w:style w:type="character" w:customStyle="1" w:styleId="WW8Num28z0">
    <w:name w:val="WW8Num28z0"/>
    <w:uiPriority w:val="99"/>
    <w:rsid w:val="00754C91"/>
    <w:rPr>
      <w:rFonts w:ascii="Symbol" w:hAnsi="Symbol"/>
    </w:rPr>
  </w:style>
  <w:style w:type="character" w:customStyle="1" w:styleId="WW8Num28z2">
    <w:name w:val="WW8Num28z2"/>
    <w:uiPriority w:val="99"/>
    <w:rsid w:val="00754C91"/>
    <w:rPr>
      <w:rFonts w:ascii="Wingdings" w:hAnsi="Wingdings"/>
    </w:rPr>
  </w:style>
  <w:style w:type="character" w:customStyle="1" w:styleId="WW8Num28z3">
    <w:name w:val="WW8Num28z3"/>
    <w:uiPriority w:val="99"/>
    <w:rsid w:val="00754C91"/>
    <w:rPr>
      <w:rFonts w:ascii="Symbol" w:hAnsi="Symbol"/>
    </w:rPr>
  </w:style>
  <w:style w:type="character" w:customStyle="1" w:styleId="WW8Num28z4">
    <w:name w:val="WW8Num28z4"/>
    <w:uiPriority w:val="99"/>
    <w:rsid w:val="00754C91"/>
    <w:rPr>
      <w:rFonts w:ascii="Courier New" w:hAnsi="Courier New"/>
    </w:rPr>
  </w:style>
  <w:style w:type="character" w:customStyle="1" w:styleId="WW8Num29z0">
    <w:name w:val="WW8Num29z0"/>
    <w:uiPriority w:val="99"/>
    <w:rsid w:val="00754C91"/>
    <w:rPr>
      <w:rFonts w:ascii="Symbol" w:hAnsi="Symbol"/>
    </w:rPr>
  </w:style>
  <w:style w:type="character" w:customStyle="1" w:styleId="WW8Num29z1">
    <w:name w:val="WW8Num29z1"/>
    <w:uiPriority w:val="99"/>
    <w:rsid w:val="00754C91"/>
    <w:rPr>
      <w:rFonts w:ascii="Courier New" w:hAnsi="Courier New"/>
    </w:rPr>
  </w:style>
  <w:style w:type="character" w:customStyle="1" w:styleId="WW8Num29z2">
    <w:name w:val="WW8Num29z2"/>
    <w:uiPriority w:val="99"/>
    <w:rsid w:val="00754C91"/>
    <w:rPr>
      <w:rFonts w:ascii="Wingdings" w:hAnsi="Wingdings"/>
    </w:rPr>
  </w:style>
  <w:style w:type="character" w:customStyle="1" w:styleId="WW8Num29z3">
    <w:name w:val="WW8Num29z3"/>
    <w:uiPriority w:val="99"/>
    <w:rsid w:val="00754C91"/>
    <w:rPr>
      <w:rFonts w:ascii="Symbol" w:hAnsi="Symbol"/>
    </w:rPr>
  </w:style>
  <w:style w:type="character" w:customStyle="1" w:styleId="WW8Num30z0">
    <w:name w:val="WW8Num30z0"/>
    <w:uiPriority w:val="99"/>
    <w:rsid w:val="00754C91"/>
    <w:rPr>
      <w:rFonts w:ascii="Symbol" w:hAnsi="Symbol"/>
    </w:rPr>
  </w:style>
  <w:style w:type="character" w:customStyle="1" w:styleId="WW8Num30z1">
    <w:name w:val="WW8Num30z1"/>
    <w:uiPriority w:val="99"/>
    <w:rsid w:val="00754C91"/>
    <w:rPr>
      <w:rFonts w:ascii="Courier New" w:hAnsi="Courier New"/>
    </w:rPr>
  </w:style>
  <w:style w:type="character" w:customStyle="1" w:styleId="WW8Num30z2">
    <w:name w:val="WW8Num30z2"/>
    <w:uiPriority w:val="99"/>
    <w:rsid w:val="00754C91"/>
    <w:rPr>
      <w:rFonts w:ascii="Wingdings" w:hAnsi="Wingdings"/>
    </w:rPr>
  </w:style>
  <w:style w:type="character" w:customStyle="1" w:styleId="WW8Num30z3">
    <w:name w:val="WW8Num30z3"/>
    <w:uiPriority w:val="99"/>
    <w:rsid w:val="00754C91"/>
    <w:rPr>
      <w:rFonts w:ascii="Symbol" w:hAnsi="Symbol"/>
    </w:rPr>
  </w:style>
  <w:style w:type="character" w:customStyle="1" w:styleId="WW8Num31z0">
    <w:name w:val="WW8Num31z0"/>
    <w:uiPriority w:val="99"/>
    <w:rsid w:val="00754C91"/>
    <w:rPr>
      <w:rFonts w:ascii="Symbol" w:hAnsi="Symbol"/>
    </w:rPr>
  </w:style>
  <w:style w:type="character" w:customStyle="1" w:styleId="WW8Num31z1">
    <w:name w:val="WW8Num31z1"/>
    <w:uiPriority w:val="99"/>
    <w:rsid w:val="00754C91"/>
    <w:rPr>
      <w:rFonts w:ascii="Courier New" w:hAnsi="Courier New"/>
    </w:rPr>
  </w:style>
  <w:style w:type="character" w:customStyle="1" w:styleId="WW8Num31z2">
    <w:name w:val="WW8Num31z2"/>
    <w:uiPriority w:val="99"/>
    <w:rsid w:val="00754C91"/>
    <w:rPr>
      <w:rFonts w:ascii="Wingdings" w:hAnsi="Wingdings"/>
    </w:rPr>
  </w:style>
  <w:style w:type="character" w:customStyle="1" w:styleId="WW8Num31z3">
    <w:name w:val="WW8Num31z3"/>
    <w:uiPriority w:val="99"/>
    <w:rsid w:val="00754C91"/>
    <w:rPr>
      <w:rFonts w:ascii="Symbol" w:hAnsi="Symbol"/>
    </w:rPr>
  </w:style>
  <w:style w:type="character" w:customStyle="1" w:styleId="WW8Num32z0">
    <w:name w:val="WW8Num32z0"/>
    <w:uiPriority w:val="99"/>
    <w:rsid w:val="00754C91"/>
    <w:rPr>
      <w:b/>
    </w:rPr>
  </w:style>
  <w:style w:type="character" w:customStyle="1" w:styleId="WW8Num32z1">
    <w:name w:val="WW8Num32z1"/>
    <w:uiPriority w:val="99"/>
    <w:rsid w:val="00754C91"/>
    <w:rPr>
      <w:color w:val="auto"/>
      <w:u w:val="single"/>
    </w:rPr>
  </w:style>
  <w:style w:type="character" w:customStyle="1" w:styleId="WW8Num32ztrue">
    <w:name w:val="WW8Num32ztrue"/>
    <w:uiPriority w:val="99"/>
    <w:rsid w:val="00754C91"/>
  </w:style>
  <w:style w:type="character" w:customStyle="1" w:styleId="WW8Num32ztrue6">
    <w:name w:val="WW8Num32ztrue6"/>
    <w:uiPriority w:val="99"/>
    <w:rsid w:val="00754C91"/>
  </w:style>
  <w:style w:type="character" w:customStyle="1" w:styleId="WW8Num32ztrue5">
    <w:name w:val="WW8Num32ztrue5"/>
    <w:uiPriority w:val="99"/>
    <w:rsid w:val="00754C91"/>
  </w:style>
  <w:style w:type="character" w:customStyle="1" w:styleId="WW8Num32ztrue4">
    <w:name w:val="WW8Num32ztrue4"/>
    <w:uiPriority w:val="99"/>
    <w:rsid w:val="00754C91"/>
  </w:style>
  <w:style w:type="character" w:customStyle="1" w:styleId="WW8Num32ztrue3">
    <w:name w:val="WW8Num32ztrue3"/>
    <w:uiPriority w:val="99"/>
    <w:rsid w:val="00754C91"/>
  </w:style>
  <w:style w:type="character" w:customStyle="1" w:styleId="WW8Num32ztrue2">
    <w:name w:val="WW8Num32ztrue2"/>
    <w:uiPriority w:val="99"/>
    <w:rsid w:val="00754C91"/>
  </w:style>
  <w:style w:type="character" w:customStyle="1" w:styleId="WW8Num32ztrue1">
    <w:name w:val="WW8Num32ztrue1"/>
    <w:uiPriority w:val="99"/>
    <w:rsid w:val="00754C91"/>
  </w:style>
  <w:style w:type="character" w:customStyle="1" w:styleId="WW8Num33z0">
    <w:name w:val="WW8Num33z0"/>
    <w:uiPriority w:val="99"/>
    <w:rsid w:val="00754C91"/>
    <w:rPr>
      <w:rFonts w:ascii="Symbol" w:hAnsi="Symbol"/>
    </w:rPr>
  </w:style>
  <w:style w:type="character" w:customStyle="1" w:styleId="WW8Num33z1">
    <w:name w:val="WW8Num33z1"/>
    <w:uiPriority w:val="99"/>
    <w:rsid w:val="00754C91"/>
    <w:rPr>
      <w:rFonts w:ascii="Courier New" w:hAnsi="Courier New"/>
    </w:rPr>
  </w:style>
  <w:style w:type="character" w:customStyle="1" w:styleId="WW8Num33z2">
    <w:name w:val="WW8Num33z2"/>
    <w:uiPriority w:val="99"/>
    <w:rsid w:val="00754C91"/>
    <w:rPr>
      <w:rFonts w:ascii="Wingdings" w:hAnsi="Wingdings"/>
    </w:rPr>
  </w:style>
  <w:style w:type="character" w:customStyle="1" w:styleId="WW8Num33z3">
    <w:name w:val="WW8Num33z3"/>
    <w:uiPriority w:val="99"/>
    <w:rsid w:val="00754C91"/>
    <w:rPr>
      <w:rFonts w:ascii="Symbol" w:hAnsi="Symbol"/>
    </w:rPr>
  </w:style>
  <w:style w:type="character" w:customStyle="1" w:styleId="WW8Num34z0">
    <w:name w:val="WW8Num34z0"/>
    <w:uiPriority w:val="99"/>
    <w:rsid w:val="00754C91"/>
    <w:rPr>
      <w:rFonts w:ascii="Symbol" w:hAnsi="Symbol"/>
    </w:rPr>
  </w:style>
  <w:style w:type="character" w:customStyle="1" w:styleId="WW8Num34z2">
    <w:name w:val="WW8Num34z2"/>
    <w:uiPriority w:val="99"/>
    <w:rsid w:val="00754C91"/>
    <w:rPr>
      <w:rFonts w:ascii="Wingdings" w:hAnsi="Wingdings"/>
    </w:rPr>
  </w:style>
  <w:style w:type="character" w:customStyle="1" w:styleId="WW8Num34z3">
    <w:name w:val="WW8Num34z3"/>
    <w:uiPriority w:val="99"/>
    <w:rsid w:val="00754C91"/>
    <w:rPr>
      <w:rFonts w:ascii="Symbol" w:hAnsi="Symbol"/>
    </w:rPr>
  </w:style>
  <w:style w:type="character" w:customStyle="1" w:styleId="WW8Num34z4">
    <w:name w:val="WW8Num34z4"/>
    <w:uiPriority w:val="99"/>
    <w:rsid w:val="00754C91"/>
    <w:rPr>
      <w:rFonts w:ascii="Courier New" w:hAnsi="Courier New"/>
    </w:rPr>
  </w:style>
  <w:style w:type="character" w:customStyle="1" w:styleId="WW8Num35z0">
    <w:name w:val="WW8Num35z0"/>
    <w:uiPriority w:val="99"/>
    <w:rsid w:val="00754C91"/>
    <w:rPr>
      <w:rFonts w:ascii="Times New Roman" w:hAnsi="Times New Roman"/>
    </w:rPr>
  </w:style>
  <w:style w:type="character" w:customStyle="1" w:styleId="WW8Num35z1">
    <w:name w:val="WW8Num35z1"/>
    <w:uiPriority w:val="99"/>
    <w:rsid w:val="00754C91"/>
    <w:rPr>
      <w:rFonts w:ascii="Courier New" w:hAnsi="Courier New"/>
    </w:rPr>
  </w:style>
  <w:style w:type="character" w:customStyle="1" w:styleId="WW8Num35z2">
    <w:name w:val="WW8Num35z2"/>
    <w:uiPriority w:val="99"/>
    <w:rsid w:val="00754C91"/>
    <w:rPr>
      <w:rFonts w:ascii="Wingdings" w:hAnsi="Wingdings"/>
    </w:rPr>
  </w:style>
  <w:style w:type="character" w:customStyle="1" w:styleId="WW8Num35z3">
    <w:name w:val="WW8Num35z3"/>
    <w:uiPriority w:val="99"/>
    <w:rsid w:val="00754C91"/>
    <w:rPr>
      <w:rFonts w:ascii="Symbol" w:hAnsi="Symbol"/>
    </w:rPr>
  </w:style>
  <w:style w:type="character" w:customStyle="1" w:styleId="WW8Num36z0">
    <w:name w:val="WW8Num36z0"/>
    <w:uiPriority w:val="99"/>
    <w:rsid w:val="00754C91"/>
    <w:rPr>
      <w:rFonts w:ascii="Symbol" w:hAnsi="Symbol"/>
    </w:rPr>
  </w:style>
  <w:style w:type="character" w:customStyle="1" w:styleId="WW8Num36z1">
    <w:name w:val="WW8Num36z1"/>
    <w:uiPriority w:val="99"/>
    <w:rsid w:val="00754C91"/>
    <w:rPr>
      <w:rFonts w:ascii="Courier New" w:hAnsi="Courier New"/>
    </w:rPr>
  </w:style>
  <w:style w:type="character" w:customStyle="1" w:styleId="WW8Num36z2">
    <w:name w:val="WW8Num36z2"/>
    <w:uiPriority w:val="99"/>
    <w:rsid w:val="00754C91"/>
    <w:rPr>
      <w:rFonts w:ascii="Wingdings" w:hAnsi="Wingdings"/>
    </w:rPr>
  </w:style>
  <w:style w:type="character" w:customStyle="1" w:styleId="WW8Num36z3">
    <w:name w:val="WW8Num36z3"/>
    <w:uiPriority w:val="99"/>
    <w:rsid w:val="00754C91"/>
    <w:rPr>
      <w:rFonts w:ascii="Symbol" w:hAnsi="Symbol"/>
    </w:rPr>
  </w:style>
  <w:style w:type="character" w:customStyle="1" w:styleId="WW8Num37z0">
    <w:name w:val="WW8Num37z0"/>
    <w:uiPriority w:val="99"/>
    <w:rsid w:val="00754C91"/>
    <w:rPr>
      <w:b/>
      <w:color w:val="000000"/>
    </w:rPr>
  </w:style>
  <w:style w:type="character" w:customStyle="1" w:styleId="WW8Num37ztrue">
    <w:name w:val="WW8Num37ztrue"/>
    <w:uiPriority w:val="99"/>
    <w:rsid w:val="00754C91"/>
  </w:style>
  <w:style w:type="character" w:customStyle="1" w:styleId="WW8Num37ztrue7">
    <w:name w:val="WW8Num37ztrue7"/>
    <w:uiPriority w:val="99"/>
    <w:rsid w:val="00754C91"/>
  </w:style>
  <w:style w:type="character" w:customStyle="1" w:styleId="WW8Num37ztrue6">
    <w:name w:val="WW8Num37ztrue6"/>
    <w:uiPriority w:val="99"/>
    <w:rsid w:val="00754C91"/>
  </w:style>
  <w:style w:type="character" w:customStyle="1" w:styleId="WW8Num37ztrue5">
    <w:name w:val="WW8Num37ztrue5"/>
    <w:uiPriority w:val="99"/>
    <w:rsid w:val="00754C91"/>
  </w:style>
  <w:style w:type="character" w:customStyle="1" w:styleId="WW8Num37ztrue4">
    <w:name w:val="WW8Num37ztrue4"/>
    <w:uiPriority w:val="99"/>
    <w:rsid w:val="00754C91"/>
  </w:style>
  <w:style w:type="character" w:customStyle="1" w:styleId="WW8Num37ztrue3">
    <w:name w:val="WW8Num37ztrue3"/>
    <w:uiPriority w:val="99"/>
    <w:rsid w:val="00754C91"/>
  </w:style>
  <w:style w:type="character" w:customStyle="1" w:styleId="WW8Num37ztrue2">
    <w:name w:val="WW8Num37ztrue2"/>
    <w:uiPriority w:val="99"/>
    <w:rsid w:val="00754C91"/>
  </w:style>
  <w:style w:type="character" w:customStyle="1" w:styleId="WW8Num37ztrue1">
    <w:name w:val="WW8Num37ztrue1"/>
    <w:uiPriority w:val="99"/>
    <w:rsid w:val="00754C91"/>
  </w:style>
  <w:style w:type="character" w:customStyle="1" w:styleId="WW8Num38z0">
    <w:name w:val="WW8Num38z0"/>
    <w:uiPriority w:val="99"/>
    <w:rsid w:val="00754C91"/>
    <w:rPr>
      <w:rFonts w:ascii="Symbol" w:hAnsi="Symbol"/>
    </w:rPr>
  </w:style>
  <w:style w:type="character" w:customStyle="1" w:styleId="WW8Num38z1">
    <w:name w:val="WW8Num38z1"/>
    <w:uiPriority w:val="99"/>
    <w:rsid w:val="00754C91"/>
    <w:rPr>
      <w:rFonts w:ascii="Courier New" w:hAnsi="Courier New"/>
    </w:rPr>
  </w:style>
  <w:style w:type="character" w:customStyle="1" w:styleId="WW8Num38z2">
    <w:name w:val="WW8Num38z2"/>
    <w:uiPriority w:val="99"/>
    <w:rsid w:val="00754C91"/>
    <w:rPr>
      <w:rFonts w:ascii="Wingdings" w:hAnsi="Wingdings"/>
    </w:rPr>
  </w:style>
  <w:style w:type="character" w:customStyle="1" w:styleId="WW8Num38z3">
    <w:name w:val="WW8Num38z3"/>
    <w:uiPriority w:val="99"/>
    <w:rsid w:val="00754C91"/>
    <w:rPr>
      <w:rFonts w:ascii="Symbol" w:hAnsi="Symbol"/>
    </w:rPr>
  </w:style>
  <w:style w:type="character" w:customStyle="1" w:styleId="WW8Num39z0">
    <w:name w:val="WW8Num39z0"/>
    <w:uiPriority w:val="99"/>
    <w:rsid w:val="00754C91"/>
    <w:rPr>
      <w:rFonts w:ascii="Symbol" w:hAnsi="Symbol"/>
    </w:rPr>
  </w:style>
  <w:style w:type="character" w:customStyle="1" w:styleId="WW8Num39z1">
    <w:name w:val="WW8Num39z1"/>
    <w:uiPriority w:val="99"/>
    <w:rsid w:val="00754C91"/>
    <w:rPr>
      <w:rFonts w:ascii="Courier New" w:hAnsi="Courier New"/>
    </w:rPr>
  </w:style>
  <w:style w:type="character" w:customStyle="1" w:styleId="WW8Num39z2">
    <w:name w:val="WW8Num39z2"/>
    <w:uiPriority w:val="99"/>
    <w:rsid w:val="00754C91"/>
    <w:rPr>
      <w:rFonts w:ascii="Wingdings" w:hAnsi="Wingdings"/>
    </w:rPr>
  </w:style>
  <w:style w:type="character" w:customStyle="1" w:styleId="WW8Num39z3">
    <w:name w:val="WW8Num39z3"/>
    <w:uiPriority w:val="99"/>
    <w:rsid w:val="00754C91"/>
    <w:rPr>
      <w:rFonts w:ascii="Symbol" w:hAnsi="Symbol"/>
    </w:rPr>
  </w:style>
  <w:style w:type="character" w:customStyle="1" w:styleId="WW8Num40z0">
    <w:name w:val="WW8Num40z0"/>
    <w:uiPriority w:val="99"/>
    <w:rsid w:val="00754C91"/>
    <w:rPr>
      <w:rFonts w:ascii="Symbol" w:hAnsi="Symbol"/>
    </w:rPr>
  </w:style>
  <w:style w:type="character" w:customStyle="1" w:styleId="WW8Num40z1">
    <w:name w:val="WW8Num40z1"/>
    <w:uiPriority w:val="99"/>
    <w:rsid w:val="00754C91"/>
    <w:rPr>
      <w:rFonts w:ascii="Courier New" w:hAnsi="Courier New"/>
    </w:rPr>
  </w:style>
  <w:style w:type="character" w:customStyle="1" w:styleId="WW8Num40z2">
    <w:name w:val="WW8Num40z2"/>
    <w:uiPriority w:val="99"/>
    <w:rsid w:val="00754C91"/>
    <w:rPr>
      <w:rFonts w:ascii="Wingdings" w:hAnsi="Wingdings"/>
    </w:rPr>
  </w:style>
  <w:style w:type="character" w:customStyle="1" w:styleId="WW8Num40z3">
    <w:name w:val="WW8Num40z3"/>
    <w:uiPriority w:val="99"/>
    <w:rsid w:val="00754C91"/>
    <w:rPr>
      <w:rFonts w:ascii="Symbol" w:hAnsi="Symbol"/>
    </w:rPr>
  </w:style>
  <w:style w:type="character" w:customStyle="1" w:styleId="WW8Num41zfalse">
    <w:name w:val="WW8Num41zfalse"/>
    <w:uiPriority w:val="99"/>
    <w:rsid w:val="00754C91"/>
  </w:style>
  <w:style w:type="character" w:customStyle="1" w:styleId="WW8Num41ztrue">
    <w:name w:val="WW8Num41ztrue"/>
    <w:uiPriority w:val="99"/>
    <w:rsid w:val="00754C91"/>
  </w:style>
  <w:style w:type="character" w:customStyle="1" w:styleId="WW8Num41ztrue7">
    <w:name w:val="WW8Num41ztrue7"/>
    <w:uiPriority w:val="99"/>
    <w:rsid w:val="00754C91"/>
  </w:style>
  <w:style w:type="character" w:customStyle="1" w:styleId="WW8Num41ztrue6">
    <w:name w:val="WW8Num41ztrue6"/>
    <w:uiPriority w:val="99"/>
    <w:rsid w:val="00754C91"/>
  </w:style>
  <w:style w:type="character" w:customStyle="1" w:styleId="WW8Num41ztrue5">
    <w:name w:val="WW8Num41ztrue5"/>
    <w:uiPriority w:val="99"/>
    <w:rsid w:val="00754C91"/>
  </w:style>
  <w:style w:type="character" w:customStyle="1" w:styleId="WW8Num41ztrue4">
    <w:name w:val="WW8Num41ztrue4"/>
    <w:uiPriority w:val="99"/>
    <w:rsid w:val="00754C91"/>
  </w:style>
  <w:style w:type="character" w:customStyle="1" w:styleId="WW8Num41ztrue3">
    <w:name w:val="WW8Num41ztrue3"/>
    <w:uiPriority w:val="99"/>
    <w:rsid w:val="00754C91"/>
  </w:style>
  <w:style w:type="character" w:customStyle="1" w:styleId="WW8Num41ztrue2">
    <w:name w:val="WW8Num41ztrue2"/>
    <w:uiPriority w:val="99"/>
    <w:rsid w:val="00754C91"/>
  </w:style>
  <w:style w:type="character" w:customStyle="1" w:styleId="WW8Num41ztrue1">
    <w:name w:val="WW8Num41ztrue1"/>
    <w:uiPriority w:val="99"/>
    <w:rsid w:val="00754C91"/>
  </w:style>
  <w:style w:type="character" w:customStyle="1" w:styleId="WW8Num42z0">
    <w:name w:val="WW8Num42z0"/>
    <w:uiPriority w:val="99"/>
    <w:rsid w:val="00754C91"/>
    <w:rPr>
      <w:rFonts w:ascii="Symbol" w:hAnsi="Symbol"/>
    </w:rPr>
  </w:style>
  <w:style w:type="character" w:customStyle="1" w:styleId="WW8Num42z1">
    <w:name w:val="WW8Num42z1"/>
    <w:uiPriority w:val="99"/>
    <w:rsid w:val="00754C91"/>
    <w:rPr>
      <w:rFonts w:ascii="Courier New" w:hAnsi="Courier New"/>
    </w:rPr>
  </w:style>
  <w:style w:type="character" w:customStyle="1" w:styleId="WW8Num42z2">
    <w:name w:val="WW8Num42z2"/>
    <w:uiPriority w:val="99"/>
    <w:rsid w:val="00754C91"/>
    <w:rPr>
      <w:rFonts w:ascii="Wingdings" w:hAnsi="Wingdings"/>
    </w:rPr>
  </w:style>
  <w:style w:type="character" w:customStyle="1" w:styleId="WW8Num42z3">
    <w:name w:val="WW8Num42z3"/>
    <w:uiPriority w:val="99"/>
    <w:rsid w:val="00754C91"/>
    <w:rPr>
      <w:rFonts w:ascii="Symbol" w:hAnsi="Symbol"/>
    </w:rPr>
  </w:style>
  <w:style w:type="character" w:customStyle="1" w:styleId="WW8Num43z0">
    <w:name w:val="WW8Num43z0"/>
    <w:uiPriority w:val="99"/>
    <w:rsid w:val="00754C91"/>
    <w:rPr>
      <w:rFonts w:ascii="Symbol" w:hAnsi="Symbol"/>
    </w:rPr>
  </w:style>
  <w:style w:type="character" w:customStyle="1" w:styleId="WW8Num43z1">
    <w:name w:val="WW8Num43z1"/>
    <w:uiPriority w:val="99"/>
    <w:rsid w:val="00754C91"/>
    <w:rPr>
      <w:rFonts w:ascii="Courier New" w:hAnsi="Courier New"/>
    </w:rPr>
  </w:style>
  <w:style w:type="character" w:customStyle="1" w:styleId="WW8Num43z2">
    <w:name w:val="WW8Num43z2"/>
    <w:uiPriority w:val="99"/>
    <w:rsid w:val="00754C91"/>
    <w:rPr>
      <w:rFonts w:ascii="Wingdings" w:hAnsi="Wingdings"/>
    </w:rPr>
  </w:style>
  <w:style w:type="character" w:customStyle="1" w:styleId="WW8Num43z3">
    <w:name w:val="WW8Num43z3"/>
    <w:uiPriority w:val="99"/>
    <w:rsid w:val="00754C91"/>
    <w:rPr>
      <w:rFonts w:ascii="Symbol" w:hAnsi="Symbol"/>
    </w:rPr>
  </w:style>
  <w:style w:type="character" w:customStyle="1" w:styleId="WW8Num44z0">
    <w:name w:val="WW8Num44z0"/>
    <w:uiPriority w:val="99"/>
    <w:rsid w:val="00754C91"/>
    <w:rPr>
      <w:rFonts w:ascii="Symbol" w:hAnsi="Symbol"/>
    </w:rPr>
  </w:style>
  <w:style w:type="character" w:customStyle="1" w:styleId="WW8Num44z1">
    <w:name w:val="WW8Num44z1"/>
    <w:uiPriority w:val="99"/>
    <w:rsid w:val="00754C91"/>
    <w:rPr>
      <w:rFonts w:ascii="Courier New" w:hAnsi="Courier New"/>
    </w:rPr>
  </w:style>
  <w:style w:type="character" w:customStyle="1" w:styleId="WW8Num44z2">
    <w:name w:val="WW8Num44z2"/>
    <w:uiPriority w:val="99"/>
    <w:rsid w:val="00754C91"/>
    <w:rPr>
      <w:rFonts w:ascii="Wingdings" w:hAnsi="Wingdings"/>
    </w:rPr>
  </w:style>
  <w:style w:type="character" w:customStyle="1" w:styleId="WW8Num44z3">
    <w:name w:val="WW8Num44z3"/>
    <w:uiPriority w:val="99"/>
    <w:rsid w:val="00754C91"/>
    <w:rPr>
      <w:rFonts w:ascii="Symbol" w:hAnsi="Symbol"/>
    </w:rPr>
  </w:style>
  <w:style w:type="character" w:customStyle="1" w:styleId="WW8Num45z0">
    <w:name w:val="WW8Num45z0"/>
    <w:uiPriority w:val="99"/>
    <w:rsid w:val="00754C91"/>
    <w:rPr>
      <w:rFonts w:ascii="Symbol" w:hAnsi="Symbol"/>
    </w:rPr>
  </w:style>
  <w:style w:type="character" w:customStyle="1" w:styleId="WW8Num45z1">
    <w:name w:val="WW8Num45z1"/>
    <w:uiPriority w:val="99"/>
    <w:rsid w:val="00754C91"/>
    <w:rPr>
      <w:rFonts w:ascii="Courier New" w:hAnsi="Courier New"/>
    </w:rPr>
  </w:style>
  <w:style w:type="character" w:customStyle="1" w:styleId="WW8Num45z2">
    <w:name w:val="WW8Num45z2"/>
    <w:uiPriority w:val="99"/>
    <w:rsid w:val="00754C91"/>
    <w:rPr>
      <w:rFonts w:ascii="Wingdings" w:hAnsi="Wingdings"/>
    </w:rPr>
  </w:style>
  <w:style w:type="character" w:customStyle="1" w:styleId="WW8Num45z3">
    <w:name w:val="WW8Num45z3"/>
    <w:uiPriority w:val="99"/>
    <w:rsid w:val="00754C91"/>
    <w:rPr>
      <w:rFonts w:ascii="Symbol" w:hAnsi="Symbol"/>
    </w:rPr>
  </w:style>
  <w:style w:type="character" w:customStyle="1" w:styleId="WW8Num46z0">
    <w:name w:val="WW8Num46z0"/>
    <w:uiPriority w:val="99"/>
    <w:rsid w:val="00754C91"/>
    <w:rPr>
      <w:rFonts w:ascii="Times New Roman" w:hAnsi="Times New Roman"/>
    </w:rPr>
  </w:style>
  <w:style w:type="character" w:customStyle="1" w:styleId="WW8Num47z0">
    <w:name w:val="WW8Num47z0"/>
    <w:uiPriority w:val="99"/>
    <w:rsid w:val="00754C91"/>
    <w:rPr>
      <w:rFonts w:ascii="Symbol" w:hAnsi="Symbol"/>
      <w:color w:val="000000"/>
    </w:rPr>
  </w:style>
  <w:style w:type="character" w:customStyle="1" w:styleId="WW8Num47z2">
    <w:name w:val="WW8Num47z2"/>
    <w:uiPriority w:val="99"/>
    <w:rsid w:val="00754C91"/>
    <w:rPr>
      <w:rFonts w:ascii="Times New Roman" w:hAnsi="Times New Roman"/>
    </w:rPr>
  </w:style>
  <w:style w:type="character" w:customStyle="1" w:styleId="WW8Num47z3">
    <w:name w:val="WW8Num47z3"/>
    <w:uiPriority w:val="99"/>
    <w:rsid w:val="00754C91"/>
    <w:rPr>
      <w:rFonts w:ascii="Symbol" w:hAnsi="Symbol"/>
    </w:rPr>
  </w:style>
  <w:style w:type="character" w:customStyle="1" w:styleId="WW8Num47z4">
    <w:name w:val="WW8Num47z4"/>
    <w:uiPriority w:val="99"/>
    <w:rsid w:val="00754C91"/>
    <w:rPr>
      <w:rFonts w:ascii="Courier New" w:hAnsi="Courier New"/>
    </w:rPr>
  </w:style>
  <w:style w:type="character" w:customStyle="1" w:styleId="WW8Num47z5">
    <w:name w:val="WW8Num47z5"/>
    <w:uiPriority w:val="99"/>
    <w:rsid w:val="00754C91"/>
    <w:rPr>
      <w:rFonts w:ascii="Wingdings" w:hAnsi="Wingdings"/>
    </w:rPr>
  </w:style>
  <w:style w:type="character" w:customStyle="1" w:styleId="WW8Num48z0">
    <w:name w:val="WW8Num48z0"/>
    <w:uiPriority w:val="99"/>
    <w:rsid w:val="00754C91"/>
    <w:rPr>
      <w:rFonts w:ascii="Symbol" w:hAnsi="Symbol"/>
    </w:rPr>
  </w:style>
  <w:style w:type="character" w:customStyle="1" w:styleId="WW8Num48z1">
    <w:name w:val="WW8Num48z1"/>
    <w:uiPriority w:val="99"/>
    <w:rsid w:val="00754C91"/>
    <w:rPr>
      <w:rFonts w:ascii="Courier New" w:hAnsi="Courier New"/>
    </w:rPr>
  </w:style>
  <w:style w:type="character" w:customStyle="1" w:styleId="WW8Num48z2">
    <w:name w:val="WW8Num48z2"/>
    <w:uiPriority w:val="99"/>
    <w:rsid w:val="00754C91"/>
    <w:rPr>
      <w:rFonts w:ascii="Wingdings" w:hAnsi="Wingdings"/>
    </w:rPr>
  </w:style>
  <w:style w:type="character" w:customStyle="1" w:styleId="1">
    <w:name w:val="Основной шрифт абзаца1"/>
    <w:uiPriority w:val="99"/>
    <w:rsid w:val="00754C91"/>
  </w:style>
  <w:style w:type="character" w:customStyle="1" w:styleId="5">
    <w:name w:val="Заголовок 5 Знак"/>
    <w:uiPriority w:val="99"/>
    <w:rsid w:val="00754C91"/>
    <w:rPr>
      <w:rFonts w:ascii="Calibri" w:hAnsi="Calibri"/>
      <w:b/>
      <w:i/>
      <w:sz w:val="26"/>
    </w:rPr>
  </w:style>
  <w:style w:type="character" w:customStyle="1" w:styleId="12">
    <w:name w:val="Стиль 12 пт"/>
    <w:uiPriority w:val="99"/>
    <w:rsid w:val="00754C91"/>
    <w:rPr>
      <w:sz w:val="24"/>
    </w:rPr>
  </w:style>
  <w:style w:type="character" w:customStyle="1" w:styleId="a">
    <w:name w:val="Текст Знак"/>
    <w:uiPriority w:val="99"/>
    <w:rsid w:val="00754C91"/>
    <w:rPr>
      <w:rFonts w:ascii="Courier New" w:hAnsi="Courier New"/>
      <w:lang w:val="ru-RU"/>
    </w:rPr>
  </w:style>
  <w:style w:type="character" w:customStyle="1" w:styleId="ConsPlusNormal">
    <w:name w:val="ConsPlusNormal Знак"/>
    <w:uiPriority w:val="99"/>
    <w:rsid w:val="00754C91"/>
    <w:rPr>
      <w:rFonts w:ascii="Arial" w:hAnsi="Arial"/>
      <w:lang w:val="ru-RU"/>
    </w:rPr>
  </w:style>
  <w:style w:type="character" w:customStyle="1" w:styleId="a0">
    <w:name w:val="Цветовое выделение"/>
    <w:uiPriority w:val="99"/>
    <w:rsid w:val="00754C91"/>
    <w:rPr>
      <w:b/>
      <w:color w:val="000080"/>
    </w:rPr>
  </w:style>
  <w:style w:type="character" w:customStyle="1" w:styleId="a1">
    <w:name w:val="Гипертекстовая ссылка"/>
    <w:uiPriority w:val="99"/>
    <w:rsid w:val="00754C91"/>
    <w:rPr>
      <w:b/>
      <w:color w:val="008000"/>
    </w:rPr>
  </w:style>
  <w:style w:type="character" w:styleId="PageNumber">
    <w:name w:val="page number"/>
    <w:basedOn w:val="1"/>
    <w:uiPriority w:val="99"/>
    <w:rsid w:val="00754C91"/>
    <w:rPr>
      <w:rFonts w:cs="Times New Roman"/>
    </w:rPr>
  </w:style>
  <w:style w:type="character" w:styleId="Hyperlink">
    <w:name w:val="Hyperlink"/>
    <w:basedOn w:val="DefaultParagraphFont"/>
    <w:uiPriority w:val="99"/>
    <w:rsid w:val="00754C91"/>
    <w:rPr>
      <w:rFonts w:cs="Times New Roman"/>
      <w:color w:val="0044AA"/>
      <w:u w:val="single"/>
    </w:rPr>
  </w:style>
  <w:style w:type="character" w:customStyle="1" w:styleId="10">
    <w:name w:val="Знак Знак10"/>
    <w:uiPriority w:val="99"/>
    <w:rsid w:val="00754C91"/>
    <w:rPr>
      <w:rFonts w:ascii="Courier New" w:hAnsi="Courier New"/>
      <w:lang w:val="ru-RU"/>
    </w:rPr>
  </w:style>
  <w:style w:type="character" w:customStyle="1" w:styleId="BodyTextIndent2Char">
    <w:name w:val="Body Text Indent 2 Char"/>
    <w:uiPriority w:val="99"/>
    <w:locked/>
    <w:rsid w:val="00754C91"/>
    <w:rPr>
      <w:sz w:val="24"/>
    </w:rPr>
  </w:style>
  <w:style w:type="paragraph" w:styleId="BodyTextIndent2">
    <w:name w:val="Body Text Indent 2"/>
    <w:basedOn w:val="Normal"/>
    <w:link w:val="BodyTextIndent2Char2"/>
    <w:uiPriority w:val="99"/>
    <w:rsid w:val="0060663E"/>
    <w:pPr>
      <w:spacing w:after="120" w:line="480" w:lineRule="auto"/>
      <w:ind w:left="283"/>
    </w:pPr>
    <w:rPr>
      <w:szCs w:val="20"/>
      <w:lang w:eastAsia="ru-RU"/>
    </w:rPr>
  </w:style>
  <w:style w:type="character" w:customStyle="1" w:styleId="BodyTextIndent2Char1">
    <w:name w:val="Body Text Indent 2 Char1"/>
    <w:basedOn w:val="DefaultParagraphFont"/>
    <w:link w:val="BodyTextIndent2"/>
    <w:uiPriority w:val="99"/>
    <w:semiHidden/>
    <w:locked/>
    <w:rsid w:val="00F44B74"/>
    <w:rPr>
      <w:rFonts w:cs="Times New Roman"/>
      <w:sz w:val="24"/>
      <w:szCs w:val="24"/>
      <w:lang w:eastAsia="zh-CN"/>
    </w:rPr>
  </w:style>
  <w:style w:type="character" w:customStyle="1" w:styleId="a2">
    <w:name w:val="Текст сноски Знак"/>
    <w:basedOn w:val="1"/>
    <w:uiPriority w:val="99"/>
    <w:rsid w:val="00754C91"/>
    <w:rPr>
      <w:rFonts w:cs="Times New Roman"/>
    </w:rPr>
  </w:style>
  <w:style w:type="character" w:customStyle="1" w:styleId="a3">
    <w:name w:val="Символ сноски"/>
    <w:uiPriority w:val="99"/>
    <w:rsid w:val="00754C91"/>
    <w:rPr>
      <w:vertAlign w:val="superscript"/>
    </w:rPr>
  </w:style>
  <w:style w:type="character" w:styleId="Strong">
    <w:name w:val="Strong"/>
    <w:basedOn w:val="1"/>
    <w:uiPriority w:val="99"/>
    <w:qFormat/>
    <w:rsid w:val="00754C91"/>
    <w:rPr>
      <w:rFonts w:cs="Times New Roman"/>
      <w:b/>
      <w:bCs/>
    </w:rPr>
  </w:style>
  <w:style w:type="character" w:styleId="FootnoteReference">
    <w:name w:val="footnote reference"/>
    <w:basedOn w:val="DefaultParagraphFont"/>
    <w:uiPriority w:val="99"/>
    <w:rsid w:val="00754C91"/>
    <w:rPr>
      <w:rFonts w:cs="Times New Roman"/>
      <w:vertAlign w:val="superscript"/>
    </w:rPr>
  </w:style>
  <w:style w:type="character" w:customStyle="1" w:styleId="a4">
    <w:name w:val="Ссылка указателя"/>
    <w:uiPriority w:val="99"/>
    <w:rsid w:val="00754C91"/>
  </w:style>
  <w:style w:type="character" w:styleId="EndnoteReference">
    <w:name w:val="endnote reference"/>
    <w:basedOn w:val="DefaultParagraphFont"/>
    <w:uiPriority w:val="99"/>
    <w:rsid w:val="00754C91"/>
    <w:rPr>
      <w:rFonts w:cs="Times New Roman"/>
      <w:vertAlign w:val="superscript"/>
    </w:rPr>
  </w:style>
  <w:style w:type="character" w:customStyle="1" w:styleId="a5">
    <w:name w:val="Символы концевой сноски"/>
    <w:uiPriority w:val="99"/>
    <w:rsid w:val="00754C91"/>
  </w:style>
  <w:style w:type="paragraph" w:customStyle="1" w:styleId="a6">
    <w:name w:val="Заголовок"/>
    <w:basedOn w:val="Normal"/>
    <w:next w:val="BodyText"/>
    <w:uiPriority w:val="99"/>
    <w:rsid w:val="00754C91"/>
    <w:pPr>
      <w:jc w:val="center"/>
    </w:pPr>
    <w:rPr>
      <w:sz w:val="28"/>
      <w:szCs w:val="28"/>
    </w:rPr>
  </w:style>
  <w:style w:type="paragraph" w:styleId="BodyText">
    <w:name w:val="Body Text"/>
    <w:basedOn w:val="Normal"/>
    <w:link w:val="BodyTextChar"/>
    <w:uiPriority w:val="99"/>
    <w:rsid w:val="00754C91"/>
    <w:pPr>
      <w:spacing w:after="120"/>
    </w:pPr>
  </w:style>
  <w:style w:type="character" w:customStyle="1" w:styleId="BodyTextChar">
    <w:name w:val="Body Text Char"/>
    <w:basedOn w:val="DefaultParagraphFont"/>
    <w:link w:val="BodyText"/>
    <w:uiPriority w:val="99"/>
    <w:locked/>
    <w:rsid w:val="00D81877"/>
    <w:rPr>
      <w:rFonts w:cs="Times New Roman"/>
      <w:sz w:val="24"/>
      <w:szCs w:val="24"/>
      <w:lang w:eastAsia="zh-CN"/>
    </w:rPr>
  </w:style>
  <w:style w:type="paragraph" w:styleId="List">
    <w:name w:val="List"/>
    <w:basedOn w:val="BodyText"/>
    <w:uiPriority w:val="99"/>
    <w:rsid w:val="00754C91"/>
    <w:rPr>
      <w:rFonts w:cs="Mangal"/>
    </w:rPr>
  </w:style>
  <w:style w:type="paragraph" w:styleId="Caption">
    <w:name w:val="caption"/>
    <w:basedOn w:val="Normal"/>
    <w:uiPriority w:val="99"/>
    <w:qFormat/>
    <w:rsid w:val="00754C91"/>
    <w:pPr>
      <w:suppressLineNumbers/>
      <w:spacing w:before="120" w:after="120"/>
    </w:pPr>
    <w:rPr>
      <w:rFonts w:cs="Mangal"/>
      <w:i/>
      <w:iCs/>
    </w:rPr>
  </w:style>
  <w:style w:type="paragraph" w:customStyle="1" w:styleId="11">
    <w:name w:val="Указатель1"/>
    <w:basedOn w:val="Normal"/>
    <w:uiPriority w:val="99"/>
    <w:rsid w:val="00754C91"/>
    <w:pPr>
      <w:suppressLineNumbers/>
    </w:pPr>
    <w:rPr>
      <w:rFonts w:cs="Mangal"/>
    </w:rPr>
  </w:style>
  <w:style w:type="paragraph" w:styleId="NormalWeb">
    <w:name w:val="Normal (Web)"/>
    <w:aliases w:val="Обычный (Web),Обычный (Web)1,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Normal"/>
    <w:link w:val="NormalWebChar"/>
    <w:uiPriority w:val="99"/>
    <w:rsid w:val="00754C91"/>
    <w:rPr>
      <w:szCs w:val="20"/>
    </w:rPr>
  </w:style>
  <w:style w:type="character" w:customStyle="1" w:styleId="NormalWebChar">
    <w:name w:val="Normal (Web) Char"/>
    <w:aliases w:val="Обычный (Web) Char,Обычный (Web)1 Char,Обычный (веб) Знак2 Знак Знак Char,Обычный (веб) Знак Знак1 Знак Знак Char,Обычный (веб) Знак1 Знак Знак Знак2 Знак Char,Обычный (веб) Знак Знак Знак Знак Знак2 Знак Char"/>
    <w:link w:val="NormalWeb"/>
    <w:uiPriority w:val="99"/>
    <w:locked/>
    <w:rsid w:val="00A12FF6"/>
    <w:rPr>
      <w:sz w:val="24"/>
      <w:lang w:val="ru-RU" w:eastAsia="zh-CN"/>
    </w:rPr>
  </w:style>
  <w:style w:type="paragraph" w:styleId="HTMLPreformatted">
    <w:name w:val="HTML Preformatted"/>
    <w:basedOn w:val="Normal"/>
    <w:link w:val="HTMLPreformattedChar"/>
    <w:uiPriority w:val="99"/>
    <w:rsid w:val="0075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1358CE"/>
    <w:rPr>
      <w:rFonts w:ascii="Courier New" w:hAnsi="Courier New" w:cs="Courier New"/>
      <w:lang w:eastAsia="zh-CN"/>
    </w:rPr>
  </w:style>
  <w:style w:type="paragraph" w:styleId="BodyTextIndent">
    <w:name w:val="Body Text Indent"/>
    <w:basedOn w:val="Normal"/>
    <w:link w:val="BodyTextIndentChar"/>
    <w:uiPriority w:val="99"/>
    <w:rsid w:val="00754C91"/>
    <w:pPr>
      <w:spacing w:after="120"/>
      <w:ind w:left="283"/>
    </w:pPr>
  </w:style>
  <w:style w:type="character" w:customStyle="1" w:styleId="BodyTextIndentChar">
    <w:name w:val="Body Text Indent Char"/>
    <w:basedOn w:val="DefaultParagraphFont"/>
    <w:link w:val="BodyTextIndent"/>
    <w:uiPriority w:val="99"/>
    <w:semiHidden/>
    <w:locked/>
    <w:rsid w:val="00F44B74"/>
    <w:rPr>
      <w:rFonts w:cs="Times New Roman"/>
      <w:sz w:val="24"/>
      <w:szCs w:val="24"/>
      <w:lang w:eastAsia="zh-CN"/>
    </w:rPr>
  </w:style>
  <w:style w:type="paragraph" w:customStyle="1" w:styleId="ConsNormal">
    <w:name w:val="ConsNormal"/>
    <w:link w:val="ConsNormal0"/>
    <w:uiPriority w:val="99"/>
    <w:rsid w:val="00754C91"/>
    <w:pPr>
      <w:suppressAutoHyphens/>
      <w:autoSpaceDE w:val="0"/>
      <w:ind w:right="19772" w:firstLine="720"/>
    </w:pPr>
    <w:rPr>
      <w:rFonts w:ascii="Arial" w:hAnsi="Arial" w:cs="Arial"/>
      <w:sz w:val="20"/>
      <w:szCs w:val="20"/>
      <w:lang w:eastAsia="zh-CN"/>
    </w:rPr>
  </w:style>
  <w:style w:type="character" w:customStyle="1" w:styleId="ConsNormal0">
    <w:name w:val="ConsNormal Знак"/>
    <w:basedOn w:val="DefaultParagraphFont"/>
    <w:link w:val="ConsNormal"/>
    <w:uiPriority w:val="99"/>
    <w:locked/>
    <w:rsid w:val="00B04636"/>
    <w:rPr>
      <w:rFonts w:ascii="Arial" w:hAnsi="Arial" w:cs="Arial"/>
      <w:lang w:val="ru-RU" w:eastAsia="zh-CN" w:bidi="ar-SA"/>
    </w:rPr>
  </w:style>
  <w:style w:type="paragraph" w:customStyle="1" w:styleId="a7">
    <w:name w:val="МОЕ"/>
    <w:basedOn w:val="Normal"/>
    <w:uiPriority w:val="99"/>
    <w:rsid w:val="00754C91"/>
    <w:pPr>
      <w:ind w:firstLine="709"/>
      <w:jc w:val="both"/>
    </w:pPr>
    <w:rPr>
      <w:spacing w:val="10"/>
      <w:sz w:val="28"/>
      <w:szCs w:val="28"/>
    </w:rPr>
  </w:style>
  <w:style w:type="paragraph" w:customStyle="1" w:styleId="a8">
    <w:name w:val="основной"/>
    <w:basedOn w:val="Normal"/>
    <w:uiPriority w:val="99"/>
    <w:rsid w:val="00754C91"/>
    <w:pPr>
      <w:keepNext/>
      <w:suppressAutoHyphens/>
    </w:pPr>
    <w:rPr>
      <w:rFonts w:ascii="Arial" w:hAnsi="Arial" w:cs="Arial"/>
      <w:kern w:val="1"/>
    </w:rPr>
  </w:style>
  <w:style w:type="paragraph" w:customStyle="1" w:styleId="a9">
    <w:name w:val="Знак Знак Знак Знак Знак Знак"/>
    <w:basedOn w:val="Normal"/>
    <w:uiPriority w:val="99"/>
    <w:rsid w:val="00754C91"/>
    <w:pPr>
      <w:spacing w:before="280" w:after="280"/>
    </w:pPr>
    <w:rPr>
      <w:rFonts w:ascii="Tahoma" w:hAnsi="Tahoma" w:cs="Tahoma"/>
      <w:sz w:val="20"/>
      <w:szCs w:val="20"/>
      <w:lang w:val="en-US"/>
    </w:rPr>
  </w:style>
  <w:style w:type="paragraph" w:customStyle="1" w:styleId="Iauiue">
    <w:name w:val="Iau?iue"/>
    <w:uiPriority w:val="99"/>
    <w:rsid w:val="00754C91"/>
    <w:pPr>
      <w:widowControl w:val="0"/>
      <w:suppressAutoHyphens/>
    </w:pPr>
    <w:rPr>
      <w:sz w:val="20"/>
      <w:szCs w:val="20"/>
      <w:lang w:eastAsia="zh-CN"/>
    </w:rPr>
  </w:style>
  <w:style w:type="paragraph" w:customStyle="1" w:styleId="13">
    <w:name w:val="Текст1"/>
    <w:basedOn w:val="Normal"/>
    <w:uiPriority w:val="99"/>
    <w:rsid w:val="00754C91"/>
    <w:rPr>
      <w:rFonts w:ascii="Courier New" w:hAnsi="Courier New" w:cs="Courier New"/>
      <w:sz w:val="20"/>
      <w:szCs w:val="20"/>
    </w:rPr>
  </w:style>
  <w:style w:type="paragraph" w:customStyle="1" w:styleId="ConsPlusNormal0">
    <w:name w:val="ConsPlusNormal"/>
    <w:uiPriority w:val="99"/>
    <w:rsid w:val="00754C91"/>
    <w:pPr>
      <w:widowControl w:val="0"/>
      <w:suppressAutoHyphens/>
      <w:autoSpaceDE w:val="0"/>
      <w:ind w:firstLine="720"/>
    </w:pPr>
    <w:rPr>
      <w:rFonts w:ascii="Arial" w:hAnsi="Arial" w:cs="Arial"/>
      <w:sz w:val="20"/>
      <w:szCs w:val="20"/>
      <w:lang w:eastAsia="zh-CN"/>
    </w:rPr>
  </w:style>
  <w:style w:type="paragraph" w:customStyle="1" w:styleId="nienie">
    <w:name w:val="nienie"/>
    <w:basedOn w:val="Iauiue"/>
    <w:uiPriority w:val="99"/>
    <w:rsid w:val="00754C91"/>
    <w:pPr>
      <w:keepLines/>
      <w:tabs>
        <w:tab w:val="num" w:pos="283"/>
      </w:tabs>
      <w:suppressAutoHyphens w:val="0"/>
      <w:ind w:left="709" w:hanging="284"/>
      <w:jc w:val="both"/>
    </w:pPr>
    <w:rPr>
      <w:rFonts w:ascii="Peterburg" w:hAnsi="Peterburg" w:cs="Peterburg"/>
      <w:sz w:val="24"/>
      <w:szCs w:val="24"/>
    </w:rPr>
  </w:style>
  <w:style w:type="paragraph" w:customStyle="1" w:styleId="aa">
    <w:name w:val="Заголовок статьи"/>
    <w:basedOn w:val="Normal"/>
    <w:next w:val="Normal"/>
    <w:uiPriority w:val="99"/>
    <w:rsid w:val="00754C91"/>
    <w:pPr>
      <w:widowControl w:val="0"/>
      <w:autoSpaceDE w:val="0"/>
      <w:ind w:left="1612" w:hanging="892"/>
      <w:jc w:val="both"/>
    </w:pPr>
    <w:rPr>
      <w:rFonts w:ascii="Arial" w:hAnsi="Arial" w:cs="Arial"/>
    </w:rPr>
  </w:style>
  <w:style w:type="paragraph" w:styleId="Footer">
    <w:name w:val="footer"/>
    <w:basedOn w:val="Normal"/>
    <w:link w:val="FooterChar"/>
    <w:uiPriority w:val="99"/>
    <w:rsid w:val="00754C91"/>
    <w:pPr>
      <w:tabs>
        <w:tab w:val="center" w:pos="4677"/>
        <w:tab w:val="right" w:pos="9355"/>
      </w:tabs>
    </w:pPr>
  </w:style>
  <w:style w:type="character" w:customStyle="1" w:styleId="FooterChar">
    <w:name w:val="Footer Char"/>
    <w:basedOn w:val="DefaultParagraphFont"/>
    <w:link w:val="Footer"/>
    <w:uiPriority w:val="99"/>
    <w:locked/>
    <w:rsid w:val="000930AE"/>
    <w:rPr>
      <w:rFonts w:cs="Times New Roman"/>
      <w:sz w:val="24"/>
      <w:szCs w:val="24"/>
      <w:lang w:val="ru-RU" w:eastAsia="zh-CN" w:bidi="ar-SA"/>
    </w:rPr>
  </w:style>
  <w:style w:type="paragraph" w:customStyle="1" w:styleId="ab">
    <w:name w:val="Зоны"/>
    <w:basedOn w:val="Normal"/>
    <w:uiPriority w:val="99"/>
    <w:rsid w:val="00754C91"/>
    <w:pPr>
      <w:tabs>
        <w:tab w:val="left" w:pos="567"/>
      </w:tabs>
      <w:snapToGrid w:val="0"/>
      <w:spacing w:before="160" w:after="160"/>
      <w:ind w:left="567"/>
      <w:jc w:val="both"/>
    </w:pPr>
    <w:rPr>
      <w:rFonts w:ascii="Arial" w:hAnsi="Arial" w:cs="Arial"/>
      <w:b/>
      <w:szCs w:val="20"/>
    </w:rPr>
  </w:style>
  <w:style w:type="paragraph" w:customStyle="1" w:styleId="ac">
    <w:name w:val="ВидыДеятельности"/>
    <w:basedOn w:val="Normal"/>
    <w:uiPriority w:val="99"/>
    <w:rsid w:val="00754C91"/>
    <w:pPr>
      <w:tabs>
        <w:tab w:val="left" w:pos="851"/>
        <w:tab w:val="num" w:pos="2007"/>
      </w:tabs>
      <w:spacing w:after="80"/>
      <w:ind w:left="1134" w:hanging="567"/>
      <w:jc w:val="both"/>
    </w:pPr>
    <w:rPr>
      <w:rFonts w:ascii="Arial" w:hAnsi="Arial" w:cs="Arial"/>
      <w:sz w:val="22"/>
      <w:szCs w:val="20"/>
    </w:rPr>
  </w:style>
  <w:style w:type="paragraph" w:customStyle="1" w:styleId="src">
    <w:name w:val="src"/>
    <w:basedOn w:val="Normal"/>
    <w:uiPriority w:val="99"/>
    <w:rsid w:val="00754C91"/>
    <w:pPr>
      <w:spacing w:after="240"/>
    </w:pPr>
    <w:rPr>
      <w:i/>
      <w:iCs/>
      <w:color w:val="939756"/>
      <w:sz w:val="18"/>
      <w:szCs w:val="18"/>
    </w:rPr>
  </w:style>
  <w:style w:type="paragraph" w:customStyle="1" w:styleId="ad">
    <w:name w:val="Раздел"/>
    <w:basedOn w:val="Normal"/>
    <w:uiPriority w:val="99"/>
    <w:rsid w:val="00754C91"/>
    <w:pPr>
      <w:ind w:left="720"/>
    </w:pPr>
    <w:rPr>
      <w:b/>
    </w:rPr>
  </w:style>
  <w:style w:type="paragraph" w:customStyle="1" w:styleId="ae">
    <w:name w:val="Генплан"/>
    <w:basedOn w:val="Normal"/>
    <w:uiPriority w:val="99"/>
    <w:rsid w:val="00754C91"/>
    <w:pPr>
      <w:tabs>
        <w:tab w:val="left" w:pos="7797"/>
      </w:tabs>
      <w:spacing w:line="360" w:lineRule="auto"/>
      <w:jc w:val="center"/>
    </w:pPr>
    <w:rPr>
      <w:b/>
      <w:sz w:val="32"/>
      <w:szCs w:val="28"/>
    </w:rPr>
  </w:style>
  <w:style w:type="paragraph" w:customStyle="1" w:styleId="S">
    <w:name w:val="S_Обычный в таблице"/>
    <w:basedOn w:val="Normal"/>
    <w:uiPriority w:val="99"/>
    <w:rsid w:val="00754C91"/>
    <w:pPr>
      <w:spacing w:line="360" w:lineRule="auto"/>
      <w:jc w:val="center"/>
    </w:pPr>
  </w:style>
  <w:style w:type="paragraph" w:styleId="Header">
    <w:name w:val="header"/>
    <w:basedOn w:val="Normal"/>
    <w:link w:val="HeaderChar"/>
    <w:uiPriority w:val="99"/>
    <w:rsid w:val="00754C91"/>
    <w:pPr>
      <w:tabs>
        <w:tab w:val="center" w:pos="4677"/>
        <w:tab w:val="right" w:pos="9355"/>
      </w:tabs>
    </w:pPr>
  </w:style>
  <w:style w:type="character" w:customStyle="1" w:styleId="HeaderChar">
    <w:name w:val="Header Char"/>
    <w:basedOn w:val="DefaultParagraphFont"/>
    <w:link w:val="Header"/>
    <w:uiPriority w:val="99"/>
    <w:semiHidden/>
    <w:locked/>
    <w:rsid w:val="00F44B74"/>
    <w:rPr>
      <w:rFonts w:cs="Times New Roman"/>
      <w:sz w:val="24"/>
      <w:szCs w:val="24"/>
      <w:lang w:eastAsia="zh-CN"/>
    </w:rPr>
  </w:style>
  <w:style w:type="paragraph" w:styleId="TOC1">
    <w:name w:val="toc 1"/>
    <w:basedOn w:val="Normal"/>
    <w:next w:val="Normal"/>
    <w:uiPriority w:val="99"/>
    <w:rsid w:val="00754C91"/>
  </w:style>
  <w:style w:type="paragraph" w:styleId="TOC2">
    <w:name w:val="toc 2"/>
    <w:basedOn w:val="Normal"/>
    <w:next w:val="Normal"/>
    <w:uiPriority w:val="99"/>
    <w:rsid w:val="00754C91"/>
    <w:pPr>
      <w:ind w:left="567"/>
    </w:pPr>
  </w:style>
  <w:style w:type="paragraph" w:styleId="TOC3">
    <w:name w:val="toc 3"/>
    <w:basedOn w:val="Normal"/>
    <w:next w:val="Normal"/>
    <w:uiPriority w:val="99"/>
    <w:rsid w:val="00754C91"/>
    <w:pPr>
      <w:ind w:left="1134"/>
    </w:pPr>
  </w:style>
  <w:style w:type="paragraph" w:styleId="TOC4">
    <w:name w:val="toc 4"/>
    <w:basedOn w:val="Normal"/>
    <w:next w:val="Normal"/>
    <w:uiPriority w:val="99"/>
    <w:rsid w:val="00754C91"/>
    <w:pPr>
      <w:ind w:left="851"/>
    </w:pPr>
  </w:style>
  <w:style w:type="paragraph" w:styleId="BalloonText">
    <w:name w:val="Balloon Text"/>
    <w:basedOn w:val="Normal"/>
    <w:link w:val="BalloonTextChar"/>
    <w:uiPriority w:val="99"/>
    <w:rsid w:val="00754C9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44B74"/>
    <w:rPr>
      <w:rFonts w:cs="Times New Roman"/>
      <w:sz w:val="2"/>
      <w:lang w:eastAsia="zh-CN"/>
    </w:rPr>
  </w:style>
  <w:style w:type="paragraph" w:customStyle="1" w:styleId="18">
    <w:name w:val="Знак18"/>
    <w:basedOn w:val="Normal"/>
    <w:uiPriority w:val="99"/>
    <w:rsid w:val="00754C91"/>
    <w:pPr>
      <w:spacing w:after="160" w:line="240" w:lineRule="exact"/>
    </w:pPr>
    <w:rPr>
      <w:rFonts w:ascii="Verdana" w:hAnsi="Verdana" w:cs="Verdana"/>
      <w:sz w:val="20"/>
      <w:szCs w:val="20"/>
      <w:lang w:val="en-US"/>
    </w:rPr>
  </w:style>
  <w:style w:type="paragraph" w:styleId="ListParagraph">
    <w:name w:val="List Paragraph"/>
    <w:basedOn w:val="Normal"/>
    <w:uiPriority w:val="99"/>
    <w:qFormat/>
    <w:rsid w:val="00754C91"/>
    <w:pPr>
      <w:ind w:left="720"/>
      <w:contextualSpacing/>
      <w:jc w:val="both"/>
    </w:pPr>
    <w:rPr>
      <w:rFonts w:ascii="Calibri" w:hAnsi="Calibri" w:cs="Calibri"/>
      <w:sz w:val="22"/>
      <w:szCs w:val="22"/>
    </w:rPr>
  </w:style>
  <w:style w:type="paragraph" w:customStyle="1" w:styleId="21">
    <w:name w:val="Основной текст с отступом 21"/>
    <w:basedOn w:val="Normal"/>
    <w:uiPriority w:val="99"/>
    <w:rsid w:val="00754C91"/>
    <w:pPr>
      <w:spacing w:after="120" w:line="480" w:lineRule="auto"/>
      <w:ind w:left="283"/>
    </w:pPr>
  </w:style>
  <w:style w:type="paragraph" w:styleId="FootnoteText">
    <w:name w:val="footnote text"/>
    <w:basedOn w:val="Normal"/>
    <w:link w:val="FootnoteTextChar"/>
    <w:uiPriority w:val="99"/>
    <w:rsid w:val="00754C91"/>
    <w:rPr>
      <w:sz w:val="20"/>
      <w:szCs w:val="20"/>
    </w:rPr>
  </w:style>
  <w:style w:type="character" w:customStyle="1" w:styleId="FootnoteTextChar">
    <w:name w:val="Footnote Text Char"/>
    <w:basedOn w:val="DefaultParagraphFont"/>
    <w:link w:val="FootnoteText"/>
    <w:uiPriority w:val="99"/>
    <w:semiHidden/>
    <w:locked/>
    <w:rsid w:val="00F44B74"/>
    <w:rPr>
      <w:rFonts w:cs="Times New Roman"/>
      <w:sz w:val="20"/>
      <w:szCs w:val="20"/>
      <w:lang w:eastAsia="zh-CN"/>
    </w:rPr>
  </w:style>
  <w:style w:type="paragraph" w:styleId="NoSpacing">
    <w:name w:val="No Spacing"/>
    <w:link w:val="NoSpacingChar"/>
    <w:uiPriority w:val="99"/>
    <w:qFormat/>
    <w:rsid w:val="00754C91"/>
    <w:pPr>
      <w:suppressAutoHyphens/>
    </w:pPr>
    <w:rPr>
      <w:rFonts w:ascii="Calibri" w:hAnsi="Calibri"/>
      <w:lang w:eastAsia="zh-CN"/>
    </w:rPr>
  </w:style>
  <w:style w:type="character" w:customStyle="1" w:styleId="NoSpacingChar">
    <w:name w:val="No Spacing Char"/>
    <w:link w:val="NoSpacing"/>
    <w:uiPriority w:val="99"/>
    <w:locked/>
    <w:rsid w:val="00F41784"/>
    <w:rPr>
      <w:rFonts w:ascii="Calibri" w:hAnsi="Calibri"/>
      <w:sz w:val="22"/>
      <w:lang w:eastAsia="zh-CN"/>
    </w:rPr>
  </w:style>
  <w:style w:type="paragraph" w:customStyle="1" w:styleId="8">
    <w:name w:val="Стиль8"/>
    <w:basedOn w:val="Normal"/>
    <w:uiPriority w:val="99"/>
    <w:rsid w:val="00754C91"/>
    <w:pPr>
      <w:ind w:firstLine="567"/>
      <w:jc w:val="both"/>
    </w:pPr>
    <w:rPr>
      <w:rFonts w:ascii="Calibri" w:hAnsi="Calibri" w:cs="Calibri"/>
    </w:rPr>
  </w:style>
  <w:style w:type="paragraph" w:customStyle="1" w:styleId="0">
    <w:name w:val="Основной текст 0"/>
    <w:basedOn w:val="Normal"/>
    <w:uiPriority w:val="99"/>
    <w:rsid w:val="00754C91"/>
    <w:pPr>
      <w:ind w:firstLine="539"/>
      <w:jc w:val="both"/>
    </w:pPr>
    <w:rPr>
      <w:color w:val="000000"/>
      <w:kern w:val="1"/>
    </w:rPr>
  </w:style>
  <w:style w:type="paragraph" w:customStyle="1" w:styleId="af">
    <w:name w:val="Содержимое врезки"/>
    <w:basedOn w:val="BodyText"/>
    <w:uiPriority w:val="99"/>
    <w:rsid w:val="00754C91"/>
  </w:style>
  <w:style w:type="paragraph" w:customStyle="1" w:styleId="af0">
    <w:name w:val="Содержимое таблицы"/>
    <w:basedOn w:val="Normal"/>
    <w:uiPriority w:val="99"/>
    <w:rsid w:val="00754C91"/>
    <w:pPr>
      <w:suppressLineNumbers/>
    </w:pPr>
  </w:style>
  <w:style w:type="paragraph" w:customStyle="1" w:styleId="af1">
    <w:name w:val="Заголовок таблицы"/>
    <w:basedOn w:val="af0"/>
    <w:uiPriority w:val="99"/>
    <w:rsid w:val="00754C91"/>
    <w:pPr>
      <w:jc w:val="center"/>
    </w:pPr>
    <w:rPr>
      <w:b/>
      <w:bCs/>
    </w:rPr>
  </w:style>
  <w:style w:type="paragraph" w:styleId="TOC5">
    <w:name w:val="toc 5"/>
    <w:basedOn w:val="11"/>
    <w:uiPriority w:val="99"/>
    <w:rsid w:val="00754C91"/>
    <w:pPr>
      <w:tabs>
        <w:tab w:val="right" w:leader="dot" w:pos="8506"/>
      </w:tabs>
      <w:ind w:left="1132"/>
    </w:pPr>
  </w:style>
  <w:style w:type="paragraph" w:styleId="TOC6">
    <w:name w:val="toc 6"/>
    <w:basedOn w:val="11"/>
    <w:uiPriority w:val="99"/>
    <w:rsid w:val="00754C91"/>
    <w:pPr>
      <w:tabs>
        <w:tab w:val="right" w:leader="dot" w:pos="8223"/>
      </w:tabs>
      <w:ind w:left="1415"/>
    </w:pPr>
  </w:style>
  <w:style w:type="paragraph" w:styleId="TOC7">
    <w:name w:val="toc 7"/>
    <w:basedOn w:val="11"/>
    <w:uiPriority w:val="99"/>
    <w:rsid w:val="00754C91"/>
    <w:pPr>
      <w:tabs>
        <w:tab w:val="right" w:leader="dot" w:pos="7940"/>
      </w:tabs>
      <w:ind w:left="1698"/>
    </w:pPr>
  </w:style>
  <w:style w:type="paragraph" w:styleId="TOC8">
    <w:name w:val="toc 8"/>
    <w:basedOn w:val="11"/>
    <w:uiPriority w:val="99"/>
    <w:rsid w:val="00754C91"/>
    <w:pPr>
      <w:tabs>
        <w:tab w:val="right" w:leader="dot" w:pos="7657"/>
      </w:tabs>
      <w:ind w:left="1981"/>
    </w:pPr>
  </w:style>
  <w:style w:type="paragraph" w:styleId="TOC9">
    <w:name w:val="toc 9"/>
    <w:basedOn w:val="11"/>
    <w:uiPriority w:val="99"/>
    <w:rsid w:val="00754C91"/>
    <w:pPr>
      <w:tabs>
        <w:tab w:val="right" w:leader="dot" w:pos="7374"/>
      </w:tabs>
      <w:ind w:left="2264"/>
    </w:pPr>
  </w:style>
  <w:style w:type="paragraph" w:customStyle="1" w:styleId="100">
    <w:name w:val="Оглавление 10"/>
    <w:basedOn w:val="11"/>
    <w:uiPriority w:val="99"/>
    <w:rsid w:val="00754C91"/>
    <w:pPr>
      <w:tabs>
        <w:tab w:val="right" w:leader="dot" w:pos="7091"/>
      </w:tabs>
      <w:ind w:left="2547"/>
    </w:pPr>
  </w:style>
  <w:style w:type="paragraph" w:styleId="TOCHeading">
    <w:name w:val="TOC Heading"/>
    <w:basedOn w:val="Heading1"/>
    <w:next w:val="Normal"/>
    <w:uiPriority w:val="99"/>
    <w:qFormat/>
    <w:rsid w:val="00F73E27"/>
    <w:pPr>
      <w:keepLines/>
      <w:tabs>
        <w:tab w:val="clear" w:pos="432"/>
      </w:tabs>
      <w:spacing w:before="480" w:after="0" w:line="276" w:lineRule="auto"/>
      <w:ind w:left="0" w:firstLine="0"/>
      <w:outlineLvl w:val="9"/>
    </w:pPr>
    <w:rPr>
      <w:rFonts w:ascii="Cambria" w:hAnsi="Cambria" w:cs="Times New Roman"/>
      <w:color w:val="365F91"/>
      <w:kern w:val="0"/>
      <w:sz w:val="28"/>
      <w:szCs w:val="28"/>
      <w:lang w:eastAsia="en-US"/>
    </w:rPr>
  </w:style>
  <w:style w:type="paragraph" w:customStyle="1" w:styleId="af2">
    <w:name w:val="Знак Знак Знак Знак Знак Знак Знак"/>
    <w:basedOn w:val="Normal"/>
    <w:uiPriority w:val="99"/>
    <w:rsid w:val="00A435CE"/>
    <w:pPr>
      <w:spacing w:after="160" w:line="240" w:lineRule="exact"/>
    </w:pPr>
    <w:rPr>
      <w:rFonts w:ascii="Verdana" w:hAnsi="Verdana" w:cs="Verdana"/>
      <w:sz w:val="20"/>
      <w:szCs w:val="20"/>
      <w:lang w:val="en-US" w:eastAsia="en-US"/>
    </w:rPr>
  </w:style>
  <w:style w:type="character" w:customStyle="1" w:styleId="BodyTextIndent2Char2">
    <w:name w:val="Body Text Indent 2 Char2"/>
    <w:basedOn w:val="DefaultParagraphFont"/>
    <w:link w:val="BodyTextIndent2"/>
    <w:uiPriority w:val="99"/>
    <w:semiHidden/>
    <w:locked/>
    <w:rsid w:val="0060663E"/>
    <w:rPr>
      <w:rFonts w:cs="Times New Roman"/>
      <w:sz w:val="24"/>
      <w:szCs w:val="24"/>
      <w:lang w:eastAsia="zh-CN"/>
    </w:rPr>
  </w:style>
  <w:style w:type="paragraph" w:styleId="BodyTextIndent3">
    <w:name w:val="Body Text Indent 3"/>
    <w:basedOn w:val="Normal"/>
    <w:link w:val="BodyTextIndent3Char"/>
    <w:uiPriority w:val="99"/>
    <w:rsid w:val="00E66EDD"/>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E66EDD"/>
    <w:rPr>
      <w:rFonts w:cs="Times New Roman"/>
      <w:sz w:val="16"/>
      <w:szCs w:val="16"/>
      <w:lang w:eastAsia="zh-CN"/>
    </w:rPr>
  </w:style>
  <w:style w:type="character" w:customStyle="1" w:styleId="14">
    <w:name w:val="Основной текст Знак1"/>
    <w:basedOn w:val="DefaultParagraphFont"/>
    <w:uiPriority w:val="99"/>
    <w:rsid w:val="00D81877"/>
    <w:rPr>
      <w:rFonts w:ascii="Times New Roman" w:hAnsi="Times New Roman" w:cs="Times New Roman"/>
      <w:sz w:val="23"/>
      <w:szCs w:val="23"/>
      <w:u w:val="none"/>
    </w:rPr>
  </w:style>
  <w:style w:type="paragraph" w:styleId="PlainText">
    <w:name w:val="Plain Text"/>
    <w:aliases w:val="Знак11"/>
    <w:basedOn w:val="Normal"/>
    <w:link w:val="PlainTextChar"/>
    <w:uiPriority w:val="99"/>
    <w:rsid w:val="00797406"/>
    <w:rPr>
      <w:rFonts w:ascii="Courier New" w:hAnsi="Courier New"/>
      <w:sz w:val="20"/>
      <w:szCs w:val="20"/>
      <w:lang w:eastAsia="ru-RU"/>
    </w:rPr>
  </w:style>
  <w:style w:type="character" w:customStyle="1" w:styleId="PlainTextChar">
    <w:name w:val="Plain Text Char"/>
    <w:aliases w:val="Знак11 Char"/>
    <w:basedOn w:val="DefaultParagraphFont"/>
    <w:link w:val="PlainText"/>
    <w:uiPriority w:val="99"/>
    <w:locked/>
    <w:rsid w:val="00797406"/>
    <w:rPr>
      <w:rFonts w:ascii="Courier New" w:hAnsi="Courier New" w:cs="Times New Roman"/>
      <w:lang w:eastAsia="ru-RU"/>
    </w:rPr>
  </w:style>
  <w:style w:type="paragraph" w:customStyle="1" w:styleId="S0">
    <w:name w:val="S_Обычный"/>
    <w:basedOn w:val="Normal"/>
    <w:link w:val="S1"/>
    <w:uiPriority w:val="99"/>
    <w:rsid w:val="00797406"/>
    <w:pPr>
      <w:spacing w:line="360" w:lineRule="auto"/>
      <w:ind w:firstLine="709"/>
      <w:jc w:val="both"/>
    </w:pPr>
    <w:rPr>
      <w:rFonts w:ascii="Calibri" w:hAnsi="Calibri"/>
      <w:szCs w:val="20"/>
      <w:lang w:eastAsia="ru-RU"/>
    </w:rPr>
  </w:style>
  <w:style w:type="character" w:customStyle="1" w:styleId="S1">
    <w:name w:val="S_Обычный Знак"/>
    <w:link w:val="S0"/>
    <w:uiPriority w:val="99"/>
    <w:locked/>
    <w:rsid w:val="00797406"/>
    <w:rPr>
      <w:rFonts w:ascii="Calibri" w:hAnsi="Calibri"/>
      <w:sz w:val="24"/>
    </w:rPr>
  </w:style>
  <w:style w:type="paragraph" w:customStyle="1" w:styleId="3">
    <w:name w:val="Стиль Заголовок 3 + подчеркивание"/>
    <w:basedOn w:val="Heading3"/>
    <w:uiPriority w:val="99"/>
    <w:rsid w:val="00DD0133"/>
    <w:pPr>
      <w:numPr>
        <w:numId w:val="4"/>
      </w:numPr>
      <w:shd w:val="clear" w:color="auto" w:fill="FFFFFF"/>
      <w:tabs>
        <w:tab w:val="clear" w:pos="360"/>
      </w:tabs>
      <w:spacing w:before="375" w:after="225"/>
      <w:ind w:left="0" w:firstLine="0"/>
      <w:jc w:val="center"/>
      <w:textAlignment w:val="baseline"/>
    </w:pPr>
    <w:rPr>
      <w:rFonts w:ascii="Times New Roman" w:eastAsia="SimSun" w:hAnsi="Times New Roman" w:cs="Times New Roman"/>
      <w:b w:val="0"/>
      <w:sz w:val="24"/>
      <w:szCs w:val="24"/>
      <w:u w:val="single"/>
    </w:rPr>
  </w:style>
  <w:style w:type="paragraph" w:customStyle="1" w:styleId="af3">
    <w:name w:val="Абзац"/>
    <w:basedOn w:val="Normal"/>
    <w:link w:val="af4"/>
    <w:uiPriority w:val="99"/>
    <w:rsid w:val="001D7F8D"/>
    <w:pPr>
      <w:spacing w:before="120" w:after="60"/>
      <w:ind w:firstLine="567"/>
      <w:jc w:val="both"/>
    </w:pPr>
    <w:rPr>
      <w:szCs w:val="20"/>
      <w:lang w:eastAsia="ru-RU"/>
    </w:rPr>
  </w:style>
  <w:style w:type="character" w:customStyle="1" w:styleId="af4">
    <w:name w:val="Абзац Знак"/>
    <w:link w:val="af3"/>
    <w:uiPriority w:val="99"/>
    <w:locked/>
    <w:rsid w:val="001D7F8D"/>
    <w:rPr>
      <w:sz w:val="24"/>
      <w:lang w:val="ru-RU" w:eastAsia="ru-RU"/>
    </w:rPr>
  </w:style>
  <w:style w:type="paragraph" w:styleId="DocumentMap">
    <w:name w:val="Document Map"/>
    <w:basedOn w:val="Normal"/>
    <w:link w:val="DocumentMapChar"/>
    <w:uiPriority w:val="99"/>
    <w:semiHidden/>
    <w:rsid w:val="00A462A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F44B74"/>
    <w:rPr>
      <w:rFonts w:cs="Times New Roman"/>
      <w:sz w:val="2"/>
      <w:lang w:eastAsia="zh-CN"/>
    </w:rPr>
  </w:style>
  <w:style w:type="paragraph" w:customStyle="1" w:styleId="15">
    <w:name w:val="Абзац списка1"/>
    <w:basedOn w:val="Normal"/>
    <w:uiPriority w:val="99"/>
    <w:rsid w:val="00253AB6"/>
    <w:pPr>
      <w:ind w:left="720"/>
    </w:pPr>
    <w:rPr>
      <w:lang w:eastAsia="ru-RU"/>
    </w:rPr>
  </w:style>
  <w:style w:type="paragraph" w:customStyle="1" w:styleId="s13">
    <w:name w:val="s_13"/>
    <w:basedOn w:val="Normal"/>
    <w:uiPriority w:val="99"/>
    <w:rsid w:val="009B19A5"/>
    <w:pPr>
      <w:ind w:firstLine="720"/>
    </w:pPr>
    <w:rPr>
      <w:lang w:eastAsia="ru-RU"/>
    </w:rPr>
  </w:style>
  <w:style w:type="paragraph" w:customStyle="1" w:styleId="s10">
    <w:name w:val="s_1"/>
    <w:basedOn w:val="Normal"/>
    <w:uiPriority w:val="99"/>
    <w:rsid w:val="00D81200"/>
    <w:pPr>
      <w:spacing w:before="100" w:beforeAutospacing="1" w:after="100" w:afterAutospacing="1"/>
    </w:pPr>
    <w:rPr>
      <w:lang w:eastAsia="ru-RU"/>
    </w:rPr>
  </w:style>
  <w:style w:type="paragraph" w:customStyle="1" w:styleId="formattexttopleveltext">
    <w:name w:val="formattext topleveltext"/>
    <w:basedOn w:val="Normal"/>
    <w:uiPriority w:val="99"/>
    <w:rsid w:val="005400C6"/>
    <w:pPr>
      <w:spacing w:before="100" w:beforeAutospacing="1" w:after="100" w:afterAutospacing="1"/>
    </w:pPr>
    <w:rPr>
      <w:lang w:eastAsia="ru-RU"/>
    </w:rPr>
  </w:style>
  <w:style w:type="character" w:customStyle="1" w:styleId="comment">
    <w:name w:val="comment"/>
    <w:basedOn w:val="DefaultParagraphFont"/>
    <w:uiPriority w:val="99"/>
    <w:rsid w:val="00B72C1C"/>
    <w:rPr>
      <w:rFonts w:cs="Times New Roman"/>
    </w:rPr>
  </w:style>
  <w:style w:type="character" w:customStyle="1" w:styleId="blk3">
    <w:name w:val="blk3"/>
    <w:basedOn w:val="DefaultParagraphFont"/>
    <w:uiPriority w:val="99"/>
    <w:rsid w:val="00DC4892"/>
    <w:rPr>
      <w:rFonts w:cs="Times New Roman"/>
    </w:rPr>
  </w:style>
  <w:style w:type="character" w:customStyle="1" w:styleId="4">
    <w:name w:val="Основной текст (4)_"/>
    <w:basedOn w:val="DefaultParagraphFont"/>
    <w:link w:val="40"/>
    <w:uiPriority w:val="99"/>
    <w:locked/>
    <w:rsid w:val="00E36CC6"/>
    <w:rPr>
      <w:rFonts w:cs="Times New Roman"/>
      <w:i/>
      <w:iCs/>
      <w:sz w:val="23"/>
      <w:szCs w:val="23"/>
      <w:shd w:val="clear" w:color="auto" w:fill="FFFFFF"/>
      <w:lang w:bidi="ar-SA"/>
    </w:rPr>
  </w:style>
  <w:style w:type="paragraph" w:customStyle="1" w:styleId="40">
    <w:name w:val="Основной текст (4)"/>
    <w:basedOn w:val="Normal"/>
    <w:link w:val="4"/>
    <w:uiPriority w:val="99"/>
    <w:rsid w:val="00E36CC6"/>
    <w:pPr>
      <w:widowControl w:val="0"/>
      <w:shd w:val="clear" w:color="auto" w:fill="FFFFFF"/>
      <w:spacing w:line="274" w:lineRule="exact"/>
      <w:jc w:val="both"/>
    </w:pPr>
    <w:rPr>
      <w:i/>
      <w:iCs/>
      <w:sz w:val="23"/>
      <w:szCs w:val="23"/>
      <w:shd w:val="clear" w:color="auto" w:fill="FFFFFF"/>
      <w:lang w:eastAsia="ru-RU"/>
    </w:rPr>
  </w:style>
  <w:style w:type="character" w:customStyle="1" w:styleId="41">
    <w:name w:val="Основной текст (4) + Не курсив"/>
    <w:basedOn w:val="4"/>
    <w:uiPriority w:val="99"/>
    <w:rsid w:val="00E36CC6"/>
    <w:rPr>
      <w:rFonts w:ascii="Times New Roman" w:hAnsi="Times New Roman"/>
      <w:u w:val="none"/>
    </w:rPr>
  </w:style>
  <w:style w:type="character" w:customStyle="1" w:styleId="2">
    <w:name w:val="Заголовок №2_"/>
    <w:basedOn w:val="DefaultParagraphFont"/>
    <w:link w:val="210"/>
    <w:uiPriority w:val="99"/>
    <w:locked/>
    <w:rsid w:val="00921782"/>
    <w:rPr>
      <w:rFonts w:cs="Times New Roman"/>
      <w:b/>
      <w:bCs/>
      <w:sz w:val="23"/>
      <w:szCs w:val="23"/>
      <w:shd w:val="clear" w:color="auto" w:fill="FFFFFF"/>
      <w:lang w:bidi="ar-SA"/>
    </w:rPr>
  </w:style>
  <w:style w:type="paragraph" w:customStyle="1" w:styleId="210">
    <w:name w:val="Заголовок №21"/>
    <w:basedOn w:val="Normal"/>
    <w:link w:val="2"/>
    <w:uiPriority w:val="99"/>
    <w:rsid w:val="00921782"/>
    <w:pPr>
      <w:widowControl w:val="0"/>
      <w:shd w:val="clear" w:color="auto" w:fill="FFFFFF"/>
      <w:spacing w:line="274" w:lineRule="exact"/>
      <w:ind w:hanging="640"/>
      <w:outlineLvl w:val="1"/>
    </w:pPr>
    <w:rPr>
      <w:b/>
      <w:bCs/>
      <w:sz w:val="23"/>
      <w:szCs w:val="23"/>
      <w:shd w:val="clear" w:color="auto" w:fill="FFFFFF"/>
      <w:lang w:eastAsia="ru-RU"/>
    </w:rPr>
  </w:style>
  <w:style w:type="character" w:customStyle="1" w:styleId="110">
    <w:name w:val="Знак11 Знак"/>
    <w:aliases w:val="Знак11 Знак Знак"/>
    <w:basedOn w:val="DefaultParagraphFont"/>
    <w:uiPriority w:val="99"/>
    <w:rsid w:val="009D3B64"/>
    <w:rPr>
      <w:rFonts w:ascii="Courier New" w:hAnsi="Courier New" w:cs="Courier New"/>
      <w:lang w:val="ru-RU" w:eastAsia="ru-RU" w:bidi="ar-SA"/>
    </w:rPr>
  </w:style>
  <w:style w:type="paragraph" w:customStyle="1" w:styleId="16">
    <w:name w:val="1Е ТАБЛИЦЫ"/>
    <w:basedOn w:val="Normal"/>
    <w:link w:val="17"/>
    <w:uiPriority w:val="99"/>
    <w:rsid w:val="00EB4BC3"/>
    <w:pPr>
      <w:jc w:val="center"/>
    </w:pPr>
    <w:rPr>
      <w:szCs w:val="20"/>
      <w:lang w:eastAsia="en-US"/>
    </w:rPr>
  </w:style>
  <w:style w:type="character" w:customStyle="1" w:styleId="17">
    <w:name w:val="1Е ТАБЛИЦЫ Знак"/>
    <w:link w:val="16"/>
    <w:uiPriority w:val="99"/>
    <w:locked/>
    <w:rsid w:val="00EB4BC3"/>
    <w:rPr>
      <w:sz w:val="24"/>
      <w:lang w:eastAsia="en-US"/>
    </w:rPr>
  </w:style>
  <w:style w:type="character" w:styleId="FollowedHyperlink">
    <w:name w:val="FollowedHyperlink"/>
    <w:basedOn w:val="DefaultParagraphFont"/>
    <w:uiPriority w:val="99"/>
    <w:rsid w:val="002F2E14"/>
    <w:rPr>
      <w:rFonts w:cs="Times New Roman"/>
      <w:color w:val="800080"/>
      <w:u w:val="single"/>
    </w:rPr>
  </w:style>
  <w:style w:type="character" w:customStyle="1" w:styleId="PlainTextChar1">
    <w:name w:val="Plain Text Char1"/>
    <w:aliases w:val="Знак11 Char1"/>
    <w:basedOn w:val="DefaultParagraphFont"/>
    <w:uiPriority w:val="99"/>
    <w:locked/>
    <w:rsid w:val="00A1456E"/>
    <w:rPr>
      <w:rFonts w:ascii="Courier New" w:hAnsi="Courier New" w:cs="Courier New"/>
    </w:rPr>
  </w:style>
  <w:style w:type="paragraph" w:styleId="List2">
    <w:name w:val="List 2"/>
    <w:basedOn w:val="Normal"/>
    <w:uiPriority w:val="99"/>
    <w:rsid w:val="001110C2"/>
    <w:pPr>
      <w:ind w:left="566" w:hanging="283"/>
    </w:pPr>
  </w:style>
  <w:style w:type="paragraph" w:styleId="List3">
    <w:name w:val="List 3"/>
    <w:basedOn w:val="Normal"/>
    <w:uiPriority w:val="99"/>
    <w:rsid w:val="001110C2"/>
    <w:pPr>
      <w:ind w:left="849" w:hanging="283"/>
    </w:pPr>
  </w:style>
  <w:style w:type="paragraph" w:styleId="ListContinue2">
    <w:name w:val="List Continue 2"/>
    <w:basedOn w:val="Normal"/>
    <w:uiPriority w:val="99"/>
    <w:rsid w:val="001110C2"/>
    <w:pPr>
      <w:spacing w:after="120"/>
      <w:ind w:left="566"/>
    </w:pPr>
  </w:style>
  <w:style w:type="paragraph" w:styleId="Title">
    <w:name w:val="Title"/>
    <w:basedOn w:val="Normal"/>
    <w:link w:val="TitleChar"/>
    <w:uiPriority w:val="99"/>
    <w:qFormat/>
    <w:rsid w:val="001110C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F44B74"/>
    <w:rPr>
      <w:rFonts w:ascii="Cambria" w:hAnsi="Cambria" w:cs="Times New Roman"/>
      <w:b/>
      <w:bCs/>
      <w:kern w:val="28"/>
      <w:sz w:val="32"/>
      <w:szCs w:val="32"/>
      <w:lang w:eastAsia="zh-CN"/>
    </w:rPr>
  </w:style>
  <w:style w:type="paragraph" w:styleId="Subtitle">
    <w:name w:val="Subtitle"/>
    <w:basedOn w:val="Normal"/>
    <w:link w:val="SubtitleChar"/>
    <w:uiPriority w:val="99"/>
    <w:qFormat/>
    <w:rsid w:val="001110C2"/>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sid w:val="00F44B74"/>
    <w:rPr>
      <w:rFonts w:ascii="Cambria" w:hAnsi="Cambria" w:cs="Times New Roman"/>
      <w:sz w:val="24"/>
      <w:szCs w:val="24"/>
      <w:lang w:eastAsia="zh-CN"/>
    </w:rPr>
  </w:style>
  <w:style w:type="paragraph" w:styleId="BodyTextFirstIndent">
    <w:name w:val="Body Text First Indent"/>
    <w:basedOn w:val="BodyText"/>
    <w:link w:val="BodyTextFirstIndentChar"/>
    <w:uiPriority w:val="99"/>
    <w:rsid w:val="001110C2"/>
    <w:pPr>
      <w:ind w:firstLine="210"/>
    </w:pPr>
  </w:style>
  <w:style w:type="character" w:customStyle="1" w:styleId="BodyTextFirstIndentChar">
    <w:name w:val="Body Text First Indent Char"/>
    <w:basedOn w:val="BodyTextChar"/>
    <w:link w:val="BodyTextFirstIndent"/>
    <w:uiPriority w:val="99"/>
    <w:semiHidden/>
    <w:locked/>
    <w:rsid w:val="00F44B74"/>
  </w:style>
  <w:style w:type="paragraph" w:styleId="BodyTextFirstIndent2">
    <w:name w:val="Body Text First Indent 2"/>
    <w:basedOn w:val="BodyTextIndent"/>
    <w:link w:val="BodyTextFirstIndent2Char"/>
    <w:uiPriority w:val="99"/>
    <w:rsid w:val="001110C2"/>
    <w:pPr>
      <w:ind w:firstLine="210"/>
    </w:pPr>
  </w:style>
  <w:style w:type="character" w:customStyle="1" w:styleId="BodyTextFirstIndent2Char">
    <w:name w:val="Body Text First Indent 2 Char"/>
    <w:basedOn w:val="BodyTextIndentChar"/>
    <w:link w:val="BodyTextFirstIndent2"/>
    <w:uiPriority w:val="99"/>
    <w:semiHidden/>
    <w:locked/>
    <w:rsid w:val="00F44B74"/>
  </w:style>
  <w:style w:type="character" w:customStyle="1" w:styleId="blk">
    <w:name w:val="blk"/>
    <w:basedOn w:val="DefaultParagraphFont"/>
    <w:uiPriority w:val="99"/>
    <w:rsid w:val="004C3894"/>
    <w:rPr>
      <w:rFonts w:cs="Times New Roman"/>
    </w:rPr>
  </w:style>
  <w:style w:type="character" w:customStyle="1" w:styleId="hl">
    <w:name w:val="hl"/>
    <w:basedOn w:val="DefaultParagraphFont"/>
    <w:uiPriority w:val="99"/>
    <w:rsid w:val="004C3894"/>
    <w:rPr>
      <w:rFonts w:cs="Times New Roman"/>
    </w:rPr>
  </w:style>
  <w:style w:type="character" w:customStyle="1" w:styleId="apple-converted-space">
    <w:name w:val="apple-converted-space"/>
    <w:basedOn w:val="DefaultParagraphFont"/>
    <w:uiPriority w:val="99"/>
    <w:rsid w:val="004C3894"/>
    <w:rPr>
      <w:rFonts w:cs="Times New Roman"/>
    </w:rPr>
  </w:style>
  <w:style w:type="character" w:styleId="Emphasis">
    <w:name w:val="Emphasis"/>
    <w:basedOn w:val="DefaultParagraphFont"/>
    <w:uiPriority w:val="99"/>
    <w:qFormat/>
    <w:rsid w:val="007C25B7"/>
    <w:rPr>
      <w:rFonts w:cs="Times New Roman"/>
      <w:i/>
      <w:iCs/>
    </w:rPr>
  </w:style>
  <w:style w:type="paragraph" w:customStyle="1" w:styleId="af5">
    <w:name w:val="работа"/>
    <w:basedOn w:val="Normal"/>
    <w:link w:val="af6"/>
    <w:uiPriority w:val="99"/>
    <w:rsid w:val="009E2A96"/>
    <w:pPr>
      <w:ind w:firstLine="709"/>
      <w:jc w:val="both"/>
    </w:pPr>
    <w:rPr>
      <w:szCs w:val="20"/>
      <w:lang w:eastAsia="en-US"/>
    </w:rPr>
  </w:style>
  <w:style w:type="character" w:customStyle="1" w:styleId="af6">
    <w:name w:val="работа Знак"/>
    <w:link w:val="af5"/>
    <w:uiPriority w:val="99"/>
    <w:locked/>
    <w:rsid w:val="009E2A96"/>
    <w:rPr>
      <w:rFonts w:eastAsia="Times New Roman"/>
      <w:sz w:val="24"/>
      <w:lang w:eastAsia="en-US"/>
    </w:rPr>
  </w:style>
  <w:style w:type="character" w:customStyle="1" w:styleId="112">
    <w:name w:val="Знак11 Знак2"/>
    <w:aliases w:val="Знак11 Знак Знак2"/>
    <w:uiPriority w:val="99"/>
    <w:locked/>
    <w:rsid w:val="007555F8"/>
    <w:rPr>
      <w:rFonts w:ascii="Courier New" w:hAnsi="Courier New"/>
      <w:sz w:val="24"/>
      <w:lang w:val="ru-RU" w:eastAsia="ru-RU"/>
    </w:rPr>
  </w:style>
  <w:style w:type="paragraph" w:customStyle="1" w:styleId="Main">
    <w:name w:val="Main"/>
    <w:basedOn w:val="Normal"/>
    <w:link w:val="Main0"/>
    <w:uiPriority w:val="99"/>
    <w:rsid w:val="007555F8"/>
    <w:pPr>
      <w:ind w:firstLine="709"/>
      <w:jc w:val="both"/>
    </w:pPr>
    <w:rPr>
      <w:sz w:val="28"/>
      <w:szCs w:val="20"/>
      <w:lang w:eastAsia="ru-RU"/>
    </w:rPr>
  </w:style>
  <w:style w:type="character" w:customStyle="1" w:styleId="Main0">
    <w:name w:val="Main Знак"/>
    <w:link w:val="Main"/>
    <w:uiPriority w:val="99"/>
    <w:locked/>
    <w:rsid w:val="007555F8"/>
    <w:rPr>
      <w:rFonts w:eastAsia="Times New Roman"/>
      <w:sz w:val="28"/>
      <w:lang w:val="ru-RU" w:eastAsia="ru-RU"/>
    </w:rPr>
  </w:style>
  <w:style w:type="paragraph" w:customStyle="1" w:styleId="af7">
    <w:name w:val="Статьи"/>
    <w:basedOn w:val="Normal"/>
    <w:link w:val="af8"/>
    <w:uiPriority w:val="99"/>
    <w:rsid w:val="007555F8"/>
    <w:pPr>
      <w:keepNext/>
      <w:shd w:val="clear" w:color="auto" w:fill="FFFFFF"/>
      <w:tabs>
        <w:tab w:val="left" w:pos="8334"/>
      </w:tabs>
      <w:suppressAutoHyphens/>
      <w:ind w:left="1814" w:hanging="1247"/>
    </w:pPr>
    <w:rPr>
      <w:b/>
      <w:sz w:val="28"/>
      <w:szCs w:val="20"/>
      <w:lang w:eastAsia="ru-RU"/>
    </w:rPr>
  </w:style>
  <w:style w:type="character" w:customStyle="1" w:styleId="af8">
    <w:name w:val="Статьи Знак"/>
    <w:link w:val="af7"/>
    <w:uiPriority w:val="99"/>
    <w:locked/>
    <w:rsid w:val="007555F8"/>
    <w:rPr>
      <w:rFonts w:eastAsia="Times New Roman"/>
      <w:b/>
      <w:sz w:val="28"/>
      <w:lang w:val="ru-RU" w:eastAsia="ru-RU"/>
    </w:rPr>
  </w:style>
  <w:style w:type="paragraph" w:customStyle="1" w:styleId="Default">
    <w:name w:val="Default"/>
    <w:uiPriority w:val="99"/>
    <w:rsid w:val="007555F8"/>
    <w:pPr>
      <w:autoSpaceDE w:val="0"/>
      <w:autoSpaceDN w:val="0"/>
      <w:adjustRightInd w:val="0"/>
    </w:pPr>
    <w:rPr>
      <w:color w:val="000000"/>
      <w:sz w:val="24"/>
      <w:szCs w:val="24"/>
      <w:lang w:eastAsia="en-US"/>
    </w:rPr>
  </w:style>
  <w:style w:type="character" w:customStyle="1" w:styleId="af9">
    <w:name w:val="Основной текст + Полужирный"/>
    <w:uiPriority w:val="99"/>
    <w:rsid w:val="007555F8"/>
    <w:rPr>
      <w:rFonts w:ascii="Times New Roman" w:hAnsi="Times New Roman"/>
      <w:b/>
      <w:sz w:val="23"/>
      <w:u w:val="none"/>
    </w:rPr>
  </w:style>
  <w:style w:type="character" w:customStyle="1" w:styleId="50">
    <w:name w:val="Основной текст (5)_"/>
    <w:link w:val="51"/>
    <w:uiPriority w:val="99"/>
    <w:locked/>
    <w:rsid w:val="007555F8"/>
    <w:rPr>
      <w:b/>
      <w:i/>
      <w:sz w:val="23"/>
      <w:shd w:val="clear" w:color="auto" w:fill="FFFFFF"/>
    </w:rPr>
  </w:style>
  <w:style w:type="paragraph" w:customStyle="1" w:styleId="51">
    <w:name w:val="Основной текст (5)1"/>
    <w:basedOn w:val="Normal"/>
    <w:link w:val="50"/>
    <w:uiPriority w:val="99"/>
    <w:rsid w:val="007555F8"/>
    <w:pPr>
      <w:widowControl w:val="0"/>
      <w:shd w:val="clear" w:color="auto" w:fill="FFFFFF"/>
      <w:spacing w:line="278" w:lineRule="exact"/>
      <w:jc w:val="both"/>
    </w:pPr>
    <w:rPr>
      <w:b/>
      <w:i/>
      <w:sz w:val="23"/>
      <w:szCs w:val="20"/>
      <w:shd w:val="clear" w:color="auto" w:fill="FFFFFF"/>
      <w:lang w:eastAsia="ru-RU"/>
    </w:rPr>
  </w:style>
  <w:style w:type="character" w:customStyle="1" w:styleId="52">
    <w:name w:val="Основной текст (5)"/>
    <w:uiPriority w:val="99"/>
    <w:rsid w:val="007555F8"/>
    <w:rPr>
      <w:b/>
      <w:i/>
      <w:sz w:val="23"/>
      <w:u w:val="single"/>
      <w:shd w:val="clear" w:color="auto" w:fill="FFFFFF"/>
    </w:rPr>
  </w:style>
  <w:style w:type="character" w:customStyle="1" w:styleId="20">
    <w:name w:val="Заголовок №2"/>
    <w:uiPriority w:val="99"/>
    <w:rsid w:val="007555F8"/>
    <w:rPr>
      <w:b/>
      <w:sz w:val="23"/>
      <w:u w:val="single"/>
      <w:shd w:val="clear" w:color="auto" w:fill="FFFFFF"/>
    </w:rPr>
  </w:style>
  <w:style w:type="character" w:customStyle="1" w:styleId="19">
    <w:name w:val="Основной текст + Полужирный1"/>
    <w:uiPriority w:val="99"/>
    <w:rsid w:val="007555F8"/>
    <w:rPr>
      <w:rFonts w:ascii="Times New Roman" w:hAnsi="Times New Roman"/>
      <w:b/>
      <w:sz w:val="23"/>
      <w:u w:val="none"/>
    </w:rPr>
  </w:style>
  <w:style w:type="paragraph" w:customStyle="1" w:styleId="afa">
    <w:name w:val="Мясо Знак"/>
    <w:basedOn w:val="Normal"/>
    <w:uiPriority w:val="99"/>
    <w:rsid w:val="007555F8"/>
    <w:pPr>
      <w:suppressAutoHyphens/>
      <w:ind w:firstLine="709"/>
      <w:jc w:val="both"/>
    </w:pPr>
    <w:rPr>
      <w:rFonts w:eastAsia="MS Mincho"/>
      <w:sz w:val="28"/>
      <w:szCs w:val="28"/>
      <w:lang w:eastAsia="ar-SA"/>
    </w:rPr>
  </w:style>
  <w:style w:type="paragraph" w:customStyle="1" w:styleId="afb">
    <w:name w:val="Нормальный (таблица)"/>
    <w:basedOn w:val="Normal"/>
    <w:next w:val="Normal"/>
    <w:uiPriority w:val="99"/>
    <w:rsid w:val="007555F8"/>
    <w:pPr>
      <w:widowControl w:val="0"/>
      <w:autoSpaceDE w:val="0"/>
      <w:autoSpaceDN w:val="0"/>
      <w:adjustRightInd w:val="0"/>
      <w:jc w:val="both"/>
    </w:pPr>
    <w:rPr>
      <w:lang w:eastAsia="ru-RU"/>
    </w:rPr>
  </w:style>
  <w:style w:type="paragraph" w:customStyle="1" w:styleId="6">
    <w:name w:val="Знак6 Знак Знак Знак"/>
    <w:basedOn w:val="Normal"/>
    <w:uiPriority w:val="99"/>
    <w:rsid w:val="007555F8"/>
    <w:pPr>
      <w:spacing w:before="100" w:beforeAutospacing="1" w:after="100" w:afterAutospacing="1"/>
    </w:pPr>
    <w:rPr>
      <w:rFonts w:ascii="Tahoma" w:hAnsi="Tahoma"/>
      <w:sz w:val="20"/>
      <w:szCs w:val="20"/>
      <w:lang w:val="en-US" w:eastAsia="en-US"/>
    </w:rPr>
  </w:style>
  <w:style w:type="paragraph" w:customStyle="1" w:styleId="30">
    <w:name w:val="Знак Знак Знак Знак Знак Знак Знак3"/>
    <w:basedOn w:val="Normal"/>
    <w:uiPriority w:val="99"/>
    <w:rsid w:val="007555F8"/>
    <w:pPr>
      <w:spacing w:after="160" w:line="240" w:lineRule="exact"/>
      <w:ind w:firstLine="709"/>
      <w:jc w:val="both"/>
    </w:pPr>
    <w:rPr>
      <w:rFonts w:ascii="Verdana" w:hAnsi="Verdana" w:cs="Verdana"/>
      <w:sz w:val="20"/>
      <w:szCs w:val="20"/>
      <w:lang w:val="en-US" w:eastAsia="en-US"/>
    </w:rPr>
  </w:style>
  <w:style w:type="character" w:customStyle="1" w:styleId="111">
    <w:name w:val="Знак11 Знак Знак1"/>
    <w:uiPriority w:val="99"/>
    <w:locked/>
    <w:rsid w:val="007555F8"/>
    <w:rPr>
      <w:rFonts w:ascii="Courier New" w:hAnsi="Courier New"/>
      <w:sz w:val="24"/>
      <w:lang w:val="ru-RU" w:eastAsia="ru-RU"/>
    </w:rPr>
  </w:style>
  <w:style w:type="paragraph" w:customStyle="1" w:styleId="63">
    <w:name w:val="Знак6 Знак Знак Знак3"/>
    <w:basedOn w:val="Normal"/>
    <w:uiPriority w:val="99"/>
    <w:rsid w:val="007555F8"/>
    <w:pPr>
      <w:spacing w:before="100" w:beforeAutospacing="1" w:after="100" w:afterAutospacing="1"/>
    </w:pPr>
    <w:rPr>
      <w:rFonts w:ascii="Tahoma" w:hAnsi="Tahoma"/>
      <w:sz w:val="20"/>
      <w:szCs w:val="20"/>
      <w:lang w:val="en-US" w:eastAsia="en-US"/>
    </w:rPr>
  </w:style>
  <w:style w:type="paragraph" w:customStyle="1" w:styleId="afc">
    <w:name w:val="Центрированный (таблица)"/>
    <w:basedOn w:val="afb"/>
    <w:next w:val="Normal"/>
    <w:uiPriority w:val="99"/>
    <w:rsid w:val="007555F8"/>
    <w:pPr>
      <w:jc w:val="center"/>
    </w:pPr>
  </w:style>
  <w:style w:type="paragraph" w:customStyle="1" w:styleId="42">
    <w:name w:val="Основной текст4"/>
    <w:basedOn w:val="Normal"/>
    <w:uiPriority w:val="99"/>
    <w:rsid w:val="00A11B0D"/>
    <w:pPr>
      <w:widowControl w:val="0"/>
      <w:shd w:val="clear" w:color="auto" w:fill="FFFFFF"/>
      <w:spacing w:before="840" w:after="120" w:line="240" w:lineRule="atLeast"/>
      <w:ind w:hanging="300"/>
    </w:pPr>
    <w:rPr>
      <w:color w:val="000000"/>
      <w:spacing w:val="2"/>
      <w:sz w:val="21"/>
      <w:szCs w:val="21"/>
      <w:lang w:eastAsia="ru-RU"/>
    </w:rPr>
  </w:style>
  <w:style w:type="character" w:customStyle="1" w:styleId="s11">
    <w:name w:val="s1"/>
    <w:basedOn w:val="DefaultParagraphFont"/>
    <w:uiPriority w:val="99"/>
    <w:rsid w:val="00213E9E"/>
    <w:rPr>
      <w:rFonts w:cs="Times New Roman"/>
    </w:rPr>
  </w:style>
  <w:style w:type="paragraph" w:customStyle="1" w:styleId="formattext">
    <w:name w:val="formattext"/>
    <w:basedOn w:val="Normal"/>
    <w:uiPriority w:val="99"/>
    <w:rsid w:val="001358CE"/>
    <w:pPr>
      <w:spacing w:before="100" w:beforeAutospacing="1" w:after="100" w:afterAutospacing="1"/>
    </w:pPr>
    <w:rPr>
      <w:lang w:eastAsia="ru-RU"/>
    </w:rPr>
  </w:style>
  <w:style w:type="character" w:customStyle="1" w:styleId="101">
    <w:name w:val="Знак Знак101"/>
    <w:uiPriority w:val="99"/>
    <w:rsid w:val="001358CE"/>
    <w:rPr>
      <w:rFonts w:ascii="Courier New" w:hAnsi="Courier New"/>
      <w:lang w:val="ru-RU"/>
    </w:rPr>
  </w:style>
  <w:style w:type="paragraph" w:customStyle="1" w:styleId="1a">
    <w:name w:val="Знак Знак Знак Знак Знак Знак1"/>
    <w:basedOn w:val="Normal"/>
    <w:uiPriority w:val="99"/>
    <w:rsid w:val="001358CE"/>
    <w:pPr>
      <w:spacing w:before="280" w:after="280"/>
    </w:pPr>
    <w:rPr>
      <w:rFonts w:ascii="Tahoma" w:hAnsi="Tahoma" w:cs="Tahoma"/>
      <w:sz w:val="20"/>
      <w:szCs w:val="20"/>
      <w:lang w:val="en-US"/>
    </w:rPr>
  </w:style>
  <w:style w:type="paragraph" w:customStyle="1" w:styleId="181">
    <w:name w:val="Знак181"/>
    <w:basedOn w:val="Normal"/>
    <w:uiPriority w:val="99"/>
    <w:rsid w:val="001358CE"/>
    <w:pPr>
      <w:spacing w:after="160" w:line="240" w:lineRule="exact"/>
    </w:pPr>
    <w:rPr>
      <w:rFonts w:ascii="Verdana" w:hAnsi="Verdana" w:cs="Verdana"/>
      <w:sz w:val="20"/>
      <w:szCs w:val="20"/>
      <w:lang w:val="en-US"/>
    </w:rPr>
  </w:style>
  <w:style w:type="paragraph" w:customStyle="1" w:styleId="113">
    <w:name w:val="Абзац списка11"/>
    <w:basedOn w:val="Normal"/>
    <w:uiPriority w:val="99"/>
    <w:rsid w:val="001358CE"/>
    <w:pPr>
      <w:ind w:left="720"/>
    </w:pPr>
    <w:rPr>
      <w:lang w:eastAsia="ru-RU"/>
    </w:rPr>
  </w:style>
  <w:style w:type="paragraph" w:customStyle="1" w:styleId="22">
    <w:name w:val="Знак Знак Знак Знак Знак Знак Знак2"/>
    <w:basedOn w:val="Normal"/>
    <w:uiPriority w:val="99"/>
    <w:rsid w:val="001358CE"/>
    <w:pPr>
      <w:spacing w:after="160" w:line="240" w:lineRule="exact"/>
      <w:ind w:firstLine="709"/>
      <w:jc w:val="both"/>
    </w:pPr>
    <w:rPr>
      <w:rFonts w:ascii="Verdana" w:hAnsi="Verdana" w:cs="Verdana"/>
      <w:sz w:val="20"/>
      <w:szCs w:val="20"/>
      <w:lang w:val="en-US" w:eastAsia="en-US"/>
    </w:rPr>
  </w:style>
  <w:style w:type="paragraph" w:customStyle="1" w:styleId="62">
    <w:name w:val="Знак6 Знак Знак Знак2"/>
    <w:basedOn w:val="Normal"/>
    <w:uiPriority w:val="99"/>
    <w:rsid w:val="001358CE"/>
    <w:pPr>
      <w:spacing w:before="100" w:beforeAutospacing="1" w:after="100" w:afterAutospacing="1"/>
    </w:pPr>
    <w:rPr>
      <w:rFonts w:ascii="Tahoma" w:hAnsi="Tahoma"/>
      <w:sz w:val="20"/>
      <w:szCs w:val="20"/>
      <w:lang w:val="en-US" w:eastAsia="en-US"/>
    </w:rPr>
  </w:style>
  <w:style w:type="paragraph" w:customStyle="1" w:styleId="headertext">
    <w:name w:val="headertext"/>
    <w:basedOn w:val="Normal"/>
    <w:uiPriority w:val="99"/>
    <w:rsid w:val="001358CE"/>
    <w:pPr>
      <w:spacing w:before="100" w:beforeAutospacing="1" w:after="100" w:afterAutospacing="1"/>
    </w:pPr>
    <w:rPr>
      <w:lang w:eastAsia="ru-RU"/>
    </w:rPr>
  </w:style>
  <w:style w:type="paragraph" w:customStyle="1" w:styleId="afd">
    <w:name w:val="a"/>
    <w:basedOn w:val="Normal"/>
    <w:uiPriority w:val="99"/>
    <w:rsid w:val="001358CE"/>
    <w:pPr>
      <w:spacing w:before="100" w:beforeAutospacing="1" w:after="100" w:afterAutospacing="1"/>
    </w:pPr>
    <w:rPr>
      <w:lang w:eastAsia="ru-RU"/>
    </w:rPr>
  </w:style>
  <w:style w:type="character" w:customStyle="1" w:styleId="CommentTextChar">
    <w:name w:val="Comment Text Char"/>
    <w:uiPriority w:val="99"/>
    <w:semiHidden/>
    <w:locked/>
    <w:rsid w:val="001358CE"/>
    <w:rPr>
      <w:lang w:eastAsia="zh-CN"/>
    </w:rPr>
  </w:style>
  <w:style w:type="paragraph" w:styleId="CommentText">
    <w:name w:val="annotation text"/>
    <w:basedOn w:val="Normal"/>
    <w:link w:val="CommentTextChar2"/>
    <w:uiPriority w:val="99"/>
    <w:semiHidden/>
    <w:rsid w:val="001358CE"/>
    <w:rPr>
      <w:sz w:val="20"/>
      <w:szCs w:val="20"/>
    </w:rPr>
  </w:style>
  <w:style w:type="character" w:customStyle="1" w:styleId="CommentTextChar1">
    <w:name w:val="Comment Text Char1"/>
    <w:basedOn w:val="DefaultParagraphFont"/>
    <w:link w:val="CommentText"/>
    <w:uiPriority w:val="99"/>
    <w:semiHidden/>
    <w:locked/>
    <w:rsid w:val="00F44B74"/>
    <w:rPr>
      <w:rFonts w:cs="Times New Roman"/>
      <w:sz w:val="20"/>
      <w:szCs w:val="20"/>
      <w:lang w:eastAsia="zh-CN"/>
    </w:rPr>
  </w:style>
  <w:style w:type="character" w:customStyle="1" w:styleId="CommentTextChar2">
    <w:name w:val="Comment Text Char2"/>
    <w:basedOn w:val="DefaultParagraphFont"/>
    <w:link w:val="CommentText"/>
    <w:uiPriority w:val="99"/>
    <w:semiHidden/>
    <w:locked/>
    <w:rsid w:val="001358CE"/>
    <w:rPr>
      <w:rFonts w:cs="Times New Roman"/>
      <w:lang w:eastAsia="zh-CN"/>
    </w:rPr>
  </w:style>
  <w:style w:type="character" w:customStyle="1" w:styleId="CommentSubjectChar">
    <w:name w:val="Comment Subject Char"/>
    <w:uiPriority w:val="99"/>
    <w:semiHidden/>
    <w:locked/>
    <w:rsid w:val="001358CE"/>
    <w:rPr>
      <w:b/>
      <w:lang w:eastAsia="zh-CN"/>
    </w:rPr>
  </w:style>
  <w:style w:type="paragraph" w:styleId="CommentSubject">
    <w:name w:val="annotation subject"/>
    <w:basedOn w:val="CommentText"/>
    <w:next w:val="CommentText"/>
    <w:link w:val="CommentSubjectChar2"/>
    <w:uiPriority w:val="99"/>
    <w:semiHidden/>
    <w:rsid w:val="001358CE"/>
    <w:rPr>
      <w:b/>
      <w:bCs/>
    </w:rPr>
  </w:style>
  <w:style w:type="character" w:customStyle="1" w:styleId="CommentSubjectChar1">
    <w:name w:val="Comment Subject Char1"/>
    <w:basedOn w:val="CommentTextChar2"/>
    <w:link w:val="CommentSubject"/>
    <w:uiPriority w:val="99"/>
    <w:semiHidden/>
    <w:locked/>
    <w:rsid w:val="00F44B74"/>
    <w:rPr>
      <w:b/>
      <w:bCs/>
      <w:sz w:val="20"/>
      <w:szCs w:val="20"/>
    </w:rPr>
  </w:style>
  <w:style w:type="character" w:customStyle="1" w:styleId="CommentSubjectChar2">
    <w:name w:val="Comment Subject Char2"/>
    <w:basedOn w:val="CommentTextChar2"/>
    <w:link w:val="CommentSubject"/>
    <w:uiPriority w:val="99"/>
    <w:semiHidden/>
    <w:locked/>
    <w:rsid w:val="001358CE"/>
    <w:rPr>
      <w:b/>
      <w:bCs/>
    </w:rPr>
  </w:style>
  <w:style w:type="paragraph" w:customStyle="1" w:styleId="pboth">
    <w:name w:val="pboth"/>
    <w:basedOn w:val="Normal"/>
    <w:uiPriority w:val="99"/>
    <w:rsid w:val="001358CE"/>
    <w:pPr>
      <w:spacing w:before="100" w:beforeAutospacing="1" w:after="100" w:afterAutospacing="1"/>
    </w:pPr>
    <w:rPr>
      <w:lang w:eastAsia="ru-RU"/>
    </w:rPr>
  </w:style>
  <w:style w:type="paragraph" w:customStyle="1" w:styleId="pj">
    <w:name w:val="pj"/>
    <w:basedOn w:val="Normal"/>
    <w:uiPriority w:val="99"/>
    <w:rsid w:val="001358CE"/>
    <w:pPr>
      <w:spacing w:before="100" w:beforeAutospacing="1" w:after="100" w:afterAutospacing="1"/>
    </w:pPr>
    <w:rPr>
      <w:lang w:eastAsia="ru-RU"/>
    </w:rPr>
  </w:style>
  <w:style w:type="character" w:customStyle="1" w:styleId="b">
    <w:name w:val="b"/>
    <w:basedOn w:val="DefaultParagraphFont"/>
    <w:uiPriority w:val="99"/>
    <w:rsid w:val="001358CE"/>
    <w:rPr>
      <w:rFonts w:cs="Times New Roman"/>
    </w:rPr>
  </w:style>
  <w:style w:type="paragraph" w:customStyle="1" w:styleId="1b">
    <w:name w:val="Знак Знак Знак Знак Знак Знак Знак1"/>
    <w:basedOn w:val="Normal"/>
    <w:uiPriority w:val="99"/>
    <w:rsid w:val="001358CE"/>
    <w:pPr>
      <w:spacing w:after="160" w:line="240" w:lineRule="exact"/>
      <w:ind w:firstLine="709"/>
      <w:jc w:val="both"/>
    </w:pPr>
    <w:rPr>
      <w:rFonts w:ascii="Verdana" w:hAnsi="Verdana" w:cs="Verdana"/>
      <w:sz w:val="20"/>
      <w:szCs w:val="20"/>
      <w:lang w:val="en-US" w:eastAsia="en-US"/>
    </w:rPr>
  </w:style>
  <w:style w:type="paragraph" w:customStyle="1" w:styleId="61">
    <w:name w:val="Знак6 Знак Знак Знак1"/>
    <w:basedOn w:val="Normal"/>
    <w:uiPriority w:val="99"/>
    <w:rsid w:val="001358CE"/>
    <w:pPr>
      <w:spacing w:before="100" w:beforeAutospacing="1" w:after="100" w:afterAutospacing="1"/>
    </w:pPr>
    <w:rPr>
      <w:rFonts w:ascii="Tahoma" w:hAnsi="Tahoma"/>
      <w:sz w:val="20"/>
      <w:szCs w:val="20"/>
      <w:lang w:val="en-US" w:eastAsia="en-US"/>
    </w:rPr>
  </w:style>
  <w:style w:type="character" w:customStyle="1" w:styleId="nobr">
    <w:name w:val="nobr"/>
    <w:basedOn w:val="DefaultParagraphFont"/>
    <w:uiPriority w:val="99"/>
    <w:rsid w:val="001358CE"/>
    <w:rPr>
      <w:rFonts w:cs="Times New Roman"/>
    </w:rPr>
  </w:style>
  <w:style w:type="paragraph" w:customStyle="1" w:styleId="FR1">
    <w:name w:val="FR1"/>
    <w:uiPriority w:val="99"/>
    <w:rsid w:val="00853809"/>
    <w:pPr>
      <w:widowControl w:val="0"/>
      <w:suppressAutoHyphens/>
      <w:autoSpaceDE w:val="0"/>
      <w:jc w:val="both"/>
    </w:pPr>
    <w:rPr>
      <w:rFonts w:ascii="Arial" w:hAnsi="Arial" w:cs="Arial"/>
      <w:sz w:val="20"/>
      <w:szCs w:val="20"/>
    </w:rPr>
  </w:style>
  <w:style w:type="character" w:customStyle="1" w:styleId="texttextcolorprimarytexttypographysubheader-mtitlesubjecttyzv5">
    <w:name w:val="text text_color_primary text_typography_subheader-m title_subject_tyzv5"/>
    <w:basedOn w:val="DefaultParagraphFont"/>
    <w:uiPriority w:val="99"/>
    <w:rsid w:val="00CE77D3"/>
    <w:rPr>
      <w:rFonts w:cs="Times New Roman"/>
    </w:rPr>
  </w:style>
</w:styles>
</file>

<file path=word/webSettings.xml><?xml version="1.0" encoding="utf-8"?>
<w:webSettings xmlns:r="http://schemas.openxmlformats.org/officeDocument/2006/relationships" xmlns:w="http://schemas.openxmlformats.org/wordprocessingml/2006/main">
  <w:divs>
    <w:div w:id="1681007786">
      <w:marLeft w:val="0"/>
      <w:marRight w:val="0"/>
      <w:marTop w:val="0"/>
      <w:marBottom w:val="0"/>
      <w:divBdr>
        <w:top w:val="none" w:sz="0" w:space="0" w:color="auto"/>
        <w:left w:val="none" w:sz="0" w:space="0" w:color="auto"/>
        <w:bottom w:val="none" w:sz="0" w:space="0" w:color="auto"/>
        <w:right w:val="none" w:sz="0" w:space="0" w:color="auto"/>
      </w:divBdr>
    </w:div>
    <w:div w:id="1681007787">
      <w:marLeft w:val="0"/>
      <w:marRight w:val="0"/>
      <w:marTop w:val="0"/>
      <w:marBottom w:val="0"/>
      <w:divBdr>
        <w:top w:val="none" w:sz="0" w:space="0" w:color="auto"/>
        <w:left w:val="none" w:sz="0" w:space="0" w:color="auto"/>
        <w:bottom w:val="none" w:sz="0" w:space="0" w:color="auto"/>
        <w:right w:val="none" w:sz="0" w:space="0" w:color="auto"/>
      </w:divBdr>
      <w:divsChild>
        <w:div w:id="1681007851">
          <w:marLeft w:val="0"/>
          <w:marRight w:val="0"/>
          <w:marTop w:val="120"/>
          <w:marBottom w:val="96"/>
          <w:divBdr>
            <w:top w:val="none" w:sz="0" w:space="0" w:color="auto"/>
            <w:left w:val="none" w:sz="0" w:space="0" w:color="auto"/>
            <w:bottom w:val="none" w:sz="0" w:space="0" w:color="auto"/>
            <w:right w:val="none" w:sz="0" w:space="0" w:color="auto"/>
          </w:divBdr>
          <w:divsChild>
            <w:div w:id="1681007802">
              <w:marLeft w:val="0"/>
              <w:marRight w:val="0"/>
              <w:marTop w:val="0"/>
              <w:marBottom w:val="0"/>
              <w:divBdr>
                <w:top w:val="none" w:sz="0" w:space="0" w:color="auto"/>
                <w:left w:val="none" w:sz="0" w:space="0" w:color="auto"/>
                <w:bottom w:val="none" w:sz="0" w:space="0" w:color="auto"/>
                <w:right w:val="none" w:sz="0" w:space="0" w:color="auto"/>
              </w:divBdr>
            </w:div>
            <w:div w:id="16810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7788">
      <w:marLeft w:val="0"/>
      <w:marRight w:val="0"/>
      <w:marTop w:val="0"/>
      <w:marBottom w:val="0"/>
      <w:divBdr>
        <w:top w:val="none" w:sz="0" w:space="0" w:color="auto"/>
        <w:left w:val="none" w:sz="0" w:space="0" w:color="auto"/>
        <w:bottom w:val="none" w:sz="0" w:space="0" w:color="auto"/>
        <w:right w:val="none" w:sz="0" w:space="0" w:color="auto"/>
      </w:divBdr>
    </w:div>
    <w:div w:id="1681007789">
      <w:marLeft w:val="0"/>
      <w:marRight w:val="0"/>
      <w:marTop w:val="0"/>
      <w:marBottom w:val="0"/>
      <w:divBdr>
        <w:top w:val="none" w:sz="0" w:space="0" w:color="auto"/>
        <w:left w:val="none" w:sz="0" w:space="0" w:color="auto"/>
        <w:bottom w:val="none" w:sz="0" w:space="0" w:color="auto"/>
        <w:right w:val="none" w:sz="0" w:space="0" w:color="auto"/>
      </w:divBdr>
    </w:div>
    <w:div w:id="1681007790">
      <w:marLeft w:val="0"/>
      <w:marRight w:val="0"/>
      <w:marTop w:val="0"/>
      <w:marBottom w:val="0"/>
      <w:divBdr>
        <w:top w:val="none" w:sz="0" w:space="0" w:color="auto"/>
        <w:left w:val="none" w:sz="0" w:space="0" w:color="auto"/>
        <w:bottom w:val="none" w:sz="0" w:space="0" w:color="auto"/>
        <w:right w:val="none" w:sz="0" w:space="0" w:color="auto"/>
      </w:divBdr>
    </w:div>
    <w:div w:id="1681007791">
      <w:marLeft w:val="0"/>
      <w:marRight w:val="0"/>
      <w:marTop w:val="0"/>
      <w:marBottom w:val="0"/>
      <w:divBdr>
        <w:top w:val="none" w:sz="0" w:space="0" w:color="auto"/>
        <w:left w:val="none" w:sz="0" w:space="0" w:color="auto"/>
        <w:bottom w:val="none" w:sz="0" w:space="0" w:color="auto"/>
        <w:right w:val="none" w:sz="0" w:space="0" w:color="auto"/>
      </w:divBdr>
    </w:div>
    <w:div w:id="1681007792">
      <w:marLeft w:val="0"/>
      <w:marRight w:val="0"/>
      <w:marTop w:val="0"/>
      <w:marBottom w:val="0"/>
      <w:divBdr>
        <w:top w:val="none" w:sz="0" w:space="0" w:color="auto"/>
        <w:left w:val="none" w:sz="0" w:space="0" w:color="auto"/>
        <w:bottom w:val="none" w:sz="0" w:space="0" w:color="auto"/>
        <w:right w:val="none" w:sz="0" w:space="0" w:color="auto"/>
      </w:divBdr>
    </w:div>
    <w:div w:id="1681007793">
      <w:marLeft w:val="0"/>
      <w:marRight w:val="0"/>
      <w:marTop w:val="0"/>
      <w:marBottom w:val="0"/>
      <w:divBdr>
        <w:top w:val="none" w:sz="0" w:space="0" w:color="auto"/>
        <w:left w:val="none" w:sz="0" w:space="0" w:color="auto"/>
        <w:bottom w:val="none" w:sz="0" w:space="0" w:color="auto"/>
        <w:right w:val="none" w:sz="0" w:space="0" w:color="auto"/>
      </w:divBdr>
    </w:div>
    <w:div w:id="1681007799">
      <w:marLeft w:val="0"/>
      <w:marRight w:val="0"/>
      <w:marTop w:val="0"/>
      <w:marBottom w:val="0"/>
      <w:divBdr>
        <w:top w:val="none" w:sz="0" w:space="0" w:color="auto"/>
        <w:left w:val="none" w:sz="0" w:space="0" w:color="auto"/>
        <w:bottom w:val="none" w:sz="0" w:space="0" w:color="auto"/>
        <w:right w:val="none" w:sz="0" w:space="0" w:color="auto"/>
      </w:divBdr>
    </w:div>
    <w:div w:id="1681007800">
      <w:marLeft w:val="0"/>
      <w:marRight w:val="0"/>
      <w:marTop w:val="0"/>
      <w:marBottom w:val="0"/>
      <w:divBdr>
        <w:top w:val="none" w:sz="0" w:space="0" w:color="auto"/>
        <w:left w:val="none" w:sz="0" w:space="0" w:color="auto"/>
        <w:bottom w:val="none" w:sz="0" w:space="0" w:color="auto"/>
        <w:right w:val="none" w:sz="0" w:space="0" w:color="auto"/>
      </w:divBdr>
    </w:div>
    <w:div w:id="1681007801">
      <w:marLeft w:val="0"/>
      <w:marRight w:val="0"/>
      <w:marTop w:val="0"/>
      <w:marBottom w:val="0"/>
      <w:divBdr>
        <w:top w:val="none" w:sz="0" w:space="0" w:color="auto"/>
        <w:left w:val="none" w:sz="0" w:space="0" w:color="auto"/>
        <w:bottom w:val="none" w:sz="0" w:space="0" w:color="auto"/>
        <w:right w:val="none" w:sz="0" w:space="0" w:color="auto"/>
      </w:divBdr>
      <w:divsChild>
        <w:div w:id="1681007914">
          <w:marLeft w:val="0"/>
          <w:marRight w:val="0"/>
          <w:marTop w:val="0"/>
          <w:marBottom w:val="0"/>
          <w:divBdr>
            <w:top w:val="none" w:sz="0" w:space="0" w:color="auto"/>
            <w:left w:val="none" w:sz="0" w:space="0" w:color="auto"/>
            <w:bottom w:val="none" w:sz="0" w:space="0" w:color="auto"/>
            <w:right w:val="none" w:sz="0" w:space="0" w:color="auto"/>
          </w:divBdr>
          <w:divsChild>
            <w:div w:id="1681007873">
              <w:marLeft w:val="0"/>
              <w:marRight w:val="0"/>
              <w:marTop w:val="0"/>
              <w:marBottom w:val="0"/>
              <w:divBdr>
                <w:top w:val="none" w:sz="0" w:space="0" w:color="auto"/>
                <w:left w:val="none" w:sz="0" w:space="0" w:color="auto"/>
                <w:bottom w:val="none" w:sz="0" w:space="0" w:color="auto"/>
                <w:right w:val="none" w:sz="0" w:space="0" w:color="auto"/>
              </w:divBdr>
              <w:divsChild>
                <w:div w:id="1681007905">
                  <w:marLeft w:val="150"/>
                  <w:marRight w:val="225"/>
                  <w:marTop w:val="0"/>
                  <w:marBottom w:val="0"/>
                  <w:divBdr>
                    <w:top w:val="none" w:sz="0" w:space="0" w:color="auto"/>
                    <w:left w:val="none" w:sz="0" w:space="0" w:color="auto"/>
                    <w:bottom w:val="none" w:sz="0" w:space="0" w:color="auto"/>
                    <w:right w:val="none" w:sz="0" w:space="0" w:color="auto"/>
                  </w:divBdr>
                  <w:divsChild>
                    <w:div w:id="1681007864">
                      <w:marLeft w:val="270"/>
                      <w:marRight w:val="120"/>
                      <w:marTop w:val="0"/>
                      <w:marBottom w:val="540"/>
                      <w:divBdr>
                        <w:top w:val="none" w:sz="0" w:space="0" w:color="auto"/>
                        <w:left w:val="none" w:sz="0" w:space="0" w:color="auto"/>
                        <w:bottom w:val="none" w:sz="0" w:space="0" w:color="auto"/>
                        <w:right w:val="none" w:sz="0" w:space="0" w:color="auto"/>
                      </w:divBdr>
                      <w:divsChild>
                        <w:div w:id="1681007927">
                          <w:marLeft w:val="0"/>
                          <w:marRight w:val="0"/>
                          <w:marTop w:val="0"/>
                          <w:marBottom w:val="720"/>
                          <w:divBdr>
                            <w:top w:val="none" w:sz="0" w:space="0" w:color="auto"/>
                            <w:left w:val="none" w:sz="0" w:space="0" w:color="auto"/>
                            <w:bottom w:val="none" w:sz="0" w:space="0" w:color="auto"/>
                            <w:right w:val="none" w:sz="0" w:space="0" w:color="auto"/>
                          </w:divBdr>
                          <w:divsChild>
                            <w:div w:id="1681007917">
                              <w:marLeft w:val="0"/>
                              <w:marRight w:val="0"/>
                              <w:marTop w:val="0"/>
                              <w:marBottom w:val="0"/>
                              <w:divBdr>
                                <w:top w:val="none" w:sz="0" w:space="0" w:color="auto"/>
                                <w:left w:val="none" w:sz="0" w:space="0" w:color="auto"/>
                                <w:bottom w:val="none" w:sz="0" w:space="0" w:color="auto"/>
                                <w:right w:val="none" w:sz="0" w:space="0" w:color="auto"/>
                              </w:divBdr>
                              <w:divsChild>
                                <w:div w:id="1681007896">
                                  <w:marLeft w:val="0"/>
                                  <w:marRight w:val="6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007803">
      <w:marLeft w:val="0"/>
      <w:marRight w:val="0"/>
      <w:marTop w:val="0"/>
      <w:marBottom w:val="0"/>
      <w:divBdr>
        <w:top w:val="none" w:sz="0" w:space="0" w:color="auto"/>
        <w:left w:val="none" w:sz="0" w:space="0" w:color="auto"/>
        <w:bottom w:val="none" w:sz="0" w:space="0" w:color="auto"/>
        <w:right w:val="none" w:sz="0" w:space="0" w:color="auto"/>
      </w:divBdr>
    </w:div>
    <w:div w:id="1681007806">
      <w:marLeft w:val="0"/>
      <w:marRight w:val="0"/>
      <w:marTop w:val="0"/>
      <w:marBottom w:val="0"/>
      <w:divBdr>
        <w:top w:val="none" w:sz="0" w:space="0" w:color="auto"/>
        <w:left w:val="none" w:sz="0" w:space="0" w:color="auto"/>
        <w:bottom w:val="none" w:sz="0" w:space="0" w:color="auto"/>
        <w:right w:val="none" w:sz="0" w:space="0" w:color="auto"/>
      </w:divBdr>
    </w:div>
    <w:div w:id="1681007807">
      <w:marLeft w:val="0"/>
      <w:marRight w:val="0"/>
      <w:marTop w:val="0"/>
      <w:marBottom w:val="0"/>
      <w:divBdr>
        <w:top w:val="none" w:sz="0" w:space="0" w:color="auto"/>
        <w:left w:val="none" w:sz="0" w:space="0" w:color="auto"/>
        <w:bottom w:val="none" w:sz="0" w:space="0" w:color="auto"/>
        <w:right w:val="none" w:sz="0" w:space="0" w:color="auto"/>
      </w:divBdr>
    </w:div>
    <w:div w:id="1681007809">
      <w:marLeft w:val="0"/>
      <w:marRight w:val="0"/>
      <w:marTop w:val="0"/>
      <w:marBottom w:val="0"/>
      <w:divBdr>
        <w:top w:val="none" w:sz="0" w:space="0" w:color="auto"/>
        <w:left w:val="none" w:sz="0" w:space="0" w:color="auto"/>
        <w:bottom w:val="none" w:sz="0" w:space="0" w:color="auto"/>
        <w:right w:val="none" w:sz="0" w:space="0" w:color="auto"/>
      </w:divBdr>
    </w:div>
    <w:div w:id="1681007814">
      <w:marLeft w:val="0"/>
      <w:marRight w:val="0"/>
      <w:marTop w:val="0"/>
      <w:marBottom w:val="0"/>
      <w:divBdr>
        <w:top w:val="none" w:sz="0" w:space="0" w:color="auto"/>
        <w:left w:val="none" w:sz="0" w:space="0" w:color="auto"/>
        <w:bottom w:val="none" w:sz="0" w:space="0" w:color="auto"/>
        <w:right w:val="none" w:sz="0" w:space="0" w:color="auto"/>
      </w:divBdr>
    </w:div>
    <w:div w:id="1681007815">
      <w:marLeft w:val="0"/>
      <w:marRight w:val="0"/>
      <w:marTop w:val="0"/>
      <w:marBottom w:val="0"/>
      <w:divBdr>
        <w:top w:val="none" w:sz="0" w:space="0" w:color="auto"/>
        <w:left w:val="none" w:sz="0" w:space="0" w:color="auto"/>
        <w:bottom w:val="none" w:sz="0" w:space="0" w:color="auto"/>
        <w:right w:val="none" w:sz="0" w:space="0" w:color="auto"/>
      </w:divBdr>
    </w:div>
    <w:div w:id="1681007816">
      <w:marLeft w:val="0"/>
      <w:marRight w:val="0"/>
      <w:marTop w:val="0"/>
      <w:marBottom w:val="0"/>
      <w:divBdr>
        <w:top w:val="none" w:sz="0" w:space="0" w:color="auto"/>
        <w:left w:val="none" w:sz="0" w:space="0" w:color="auto"/>
        <w:bottom w:val="none" w:sz="0" w:space="0" w:color="auto"/>
        <w:right w:val="none" w:sz="0" w:space="0" w:color="auto"/>
      </w:divBdr>
    </w:div>
    <w:div w:id="1681007818">
      <w:marLeft w:val="0"/>
      <w:marRight w:val="0"/>
      <w:marTop w:val="0"/>
      <w:marBottom w:val="0"/>
      <w:divBdr>
        <w:top w:val="none" w:sz="0" w:space="0" w:color="auto"/>
        <w:left w:val="none" w:sz="0" w:space="0" w:color="auto"/>
        <w:bottom w:val="none" w:sz="0" w:space="0" w:color="auto"/>
        <w:right w:val="none" w:sz="0" w:space="0" w:color="auto"/>
      </w:divBdr>
    </w:div>
    <w:div w:id="1681007820">
      <w:marLeft w:val="0"/>
      <w:marRight w:val="0"/>
      <w:marTop w:val="0"/>
      <w:marBottom w:val="0"/>
      <w:divBdr>
        <w:top w:val="none" w:sz="0" w:space="0" w:color="auto"/>
        <w:left w:val="none" w:sz="0" w:space="0" w:color="auto"/>
        <w:bottom w:val="none" w:sz="0" w:space="0" w:color="auto"/>
        <w:right w:val="none" w:sz="0" w:space="0" w:color="auto"/>
      </w:divBdr>
    </w:div>
    <w:div w:id="1681007821">
      <w:marLeft w:val="0"/>
      <w:marRight w:val="0"/>
      <w:marTop w:val="0"/>
      <w:marBottom w:val="0"/>
      <w:divBdr>
        <w:top w:val="none" w:sz="0" w:space="0" w:color="auto"/>
        <w:left w:val="none" w:sz="0" w:space="0" w:color="auto"/>
        <w:bottom w:val="none" w:sz="0" w:space="0" w:color="auto"/>
        <w:right w:val="none" w:sz="0" w:space="0" w:color="auto"/>
      </w:divBdr>
    </w:div>
    <w:div w:id="1681007823">
      <w:marLeft w:val="0"/>
      <w:marRight w:val="0"/>
      <w:marTop w:val="0"/>
      <w:marBottom w:val="0"/>
      <w:divBdr>
        <w:top w:val="none" w:sz="0" w:space="0" w:color="auto"/>
        <w:left w:val="none" w:sz="0" w:space="0" w:color="auto"/>
        <w:bottom w:val="none" w:sz="0" w:space="0" w:color="auto"/>
        <w:right w:val="none" w:sz="0" w:space="0" w:color="auto"/>
      </w:divBdr>
      <w:divsChild>
        <w:div w:id="1681007811">
          <w:marLeft w:val="0"/>
          <w:marRight w:val="0"/>
          <w:marTop w:val="0"/>
          <w:marBottom w:val="0"/>
          <w:divBdr>
            <w:top w:val="none" w:sz="0" w:space="0" w:color="auto"/>
            <w:left w:val="none" w:sz="0" w:space="0" w:color="auto"/>
            <w:bottom w:val="none" w:sz="0" w:space="0" w:color="auto"/>
            <w:right w:val="none" w:sz="0" w:space="0" w:color="auto"/>
          </w:divBdr>
        </w:div>
      </w:divsChild>
    </w:div>
    <w:div w:id="1681007825">
      <w:marLeft w:val="0"/>
      <w:marRight w:val="0"/>
      <w:marTop w:val="0"/>
      <w:marBottom w:val="0"/>
      <w:divBdr>
        <w:top w:val="none" w:sz="0" w:space="0" w:color="auto"/>
        <w:left w:val="none" w:sz="0" w:space="0" w:color="auto"/>
        <w:bottom w:val="none" w:sz="0" w:space="0" w:color="auto"/>
        <w:right w:val="none" w:sz="0" w:space="0" w:color="auto"/>
      </w:divBdr>
    </w:div>
    <w:div w:id="1681007826">
      <w:marLeft w:val="0"/>
      <w:marRight w:val="0"/>
      <w:marTop w:val="0"/>
      <w:marBottom w:val="0"/>
      <w:divBdr>
        <w:top w:val="none" w:sz="0" w:space="0" w:color="auto"/>
        <w:left w:val="none" w:sz="0" w:space="0" w:color="auto"/>
        <w:bottom w:val="none" w:sz="0" w:space="0" w:color="auto"/>
        <w:right w:val="none" w:sz="0" w:space="0" w:color="auto"/>
      </w:divBdr>
    </w:div>
    <w:div w:id="1681007828">
      <w:marLeft w:val="0"/>
      <w:marRight w:val="0"/>
      <w:marTop w:val="0"/>
      <w:marBottom w:val="0"/>
      <w:divBdr>
        <w:top w:val="none" w:sz="0" w:space="0" w:color="auto"/>
        <w:left w:val="none" w:sz="0" w:space="0" w:color="auto"/>
        <w:bottom w:val="none" w:sz="0" w:space="0" w:color="auto"/>
        <w:right w:val="none" w:sz="0" w:space="0" w:color="auto"/>
      </w:divBdr>
      <w:divsChild>
        <w:div w:id="1681007841">
          <w:marLeft w:val="0"/>
          <w:marRight w:val="0"/>
          <w:marTop w:val="120"/>
          <w:marBottom w:val="0"/>
          <w:divBdr>
            <w:top w:val="none" w:sz="0" w:space="0" w:color="auto"/>
            <w:left w:val="none" w:sz="0" w:space="0" w:color="auto"/>
            <w:bottom w:val="none" w:sz="0" w:space="0" w:color="auto"/>
            <w:right w:val="none" w:sz="0" w:space="0" w:color="auto"/>
          </w:divBdr>
        </w:div>
        <w:div w:id="1681007925">
          <w:marLeft w:val="0"/>
          <w:marRight w:val="0"/>
          <w:marTop w:val="120"/>
          <w:marBottom w:val="0"/>
          <w:divBdr>
            <w:top w:val="none" w:sz="0" w:space="0" w:color="auto"/>
            <w:left w:val="none" w:sz="0" w:space="0" w:color="auto"/>
            <w:bottom w:val="none" w:sz="0" w:space="0" w:color="auto"/>
            <w:right w:val="none" w:sz="0" w:space="0" w:color="auto"/>
          </w:divBdr>
        </w:div>
      </w:divsChild>
    </w:div>
    <w:div w:id="1681007832">
      <w:marLeft w:val="0"/>
      <w:marRight w:val="0"/>
      <w:marTop w:val="0"/>
      <w:marBottom w:val="0"/>
      <w:divBdr>
        <w:top w:val="none" w:sz="0" w:space="0" w:color="auto"/>
        <w:left w:val="none" w:sz="0" w:space="0" w:color="auto"/>
        <w:bottom w:val="none" w:sz="0" w:space="0" w:color="auto"/>
        <w:right w:val="none" w:sz="0" w:space="0" w:color="auto"/>
      </w:divBdr>
      <w:divsChild>
        <w:div w:id="1681007808">
          <w:marLeft w:val="0"/>
          <w:marRight w:val="0"/>
          <w:marTop w:val="120"/>
          <w:marBottom w:val="0"/>
          <w:divBdr>
            <w:top w:val="none" w:sz="0" w:space="0" w:color="auto"/>
            <w:left w:val="none" w:sz="0" w:space="0" w:color="auto"/>
            <w:bottom w:val="none" w:sz="0" w:space="0" w:color="auto"/>
            <w:right w:val="none" w:sz="0" w:space="0" w:color="auto"/>
          </w:divBdr>
        </w:div>
        <w:div w:id="1681007838">
          <w:marLeft w:val="0"/>
          <w:marRight w:val="0"/>
          <w:marTop w:val="120"/>
          <w:marBottom w:val="0"/>
          <w:divBdr>
            <w:top w:val="none" w:sz="0" w:space="0" w:color="auto"/>
            <w:left w:val="none" w:sz="0" w:space="0" w:color="auto"/>
            <w:bottom w:val="none" w:sz="0" w:space="0" w:color="auto"/>
            <w:right w:val="none" w:sz="0" w:space="0" w:color="auto"/>
          </w:divBdr>
        </w:div>
        <w:div w:id="1681007872">
          <w:marLeft w:val="0"/>
          <w:marRight w:val="0"/>
          <w:marTop w:val="120"/>
          <w:marBottom w:val="0"/>
          <w:divBdr>
            <w:top w:val="none" w:sz="0" w:space="0" w:color="auto"/>
            <w:left w:val="none" w:sz="0" w:space="0" w:color="auto"/>
            <w:bottom w:val="none" w:sz="0" w:space="0" w:color="auto"/>
            <w:right w:val="none" w:sz="0" w:space="0" w:color="auto"/>
          </w:divBdr>
        </w:div>
      </w:divsChild>
    </w:div>
    <w:div w:id="1681007834">
      <w:marLeft w:val="0"/>
      <w:marRight w:val="0"/>
      <w:marTop w:val="0"/>
      <w:marBottom w:val="0"/>
      <w:divBdr>
        <w:top w:val="none" w:sz="0" w:space="0" w:color="auto"/>
        <w:left w:val="none" w:sz="0" w:space="0" w:color="auto"/>
        <w:bottom w:val="none" w:sz="0" w:space="0" w:color="auto"/>
        <w:right w:val="none" w:sz="0" w:space="0" w:color="auto"/>
      </w:divBdr>
    </w:div>
    <w:div w:id="1681007836">
      <w:marLeft w:val="0"/>
      <w:marRight w:val="0"/>
      <w:marTop w:val="0"/>
      <w:marBottom w:val="0"/>
      <w:divBdr>
        <w:top w:val="none" w:sz="0" w:space="0" w:color="auto"/>
        <w:left w:val="none" w:sz="0" w:space="0" w:color="auto"/>
        <w:bottom w:val="none" w:sz="0" w:space="0" w:color="auto"/>
        <w:right w:val="none" w:sz="0" w:space="0" w:color="auto"/>
      </w:divBdr>
    </w:div>
    <w:div w:id="1681007837">
      <w:marLeft w:val="0"/>
      <w:marRight w:val="0"/>
      <w:marTop w:val="0"/>
      <w:marBottom w:val="0"/>
      <w:divBdr>
        <w:top w:val="none" w:sz="0" w:space="0" w:color="auto"/>
        <w:left w:val="none" w:sz="0" w:space="0" w:color="auto"/>
        <w:bottom w:val="none" w:sz="0" w:space="0" w:color="auto"/>
        <w:right w:val="none" w:sz="0" w:space="0" w:color="auto"/>
      </w:divBdr>
    </w:div>
    <w:div w:id="1681007840">
      <w:marLeft w:val="0"/>
      <w:marRight w:val="0"/>
      <w:marTop w:val="0"/>
      <w:marBottom w:val="0"/>
      <w:divBdr>
        <w:top w:val="none" w:sz="0" w:space="0" w:color="auto"/>
        <w:left w:val="none" w:sz="0" w:space="0" w:color="auto"/>
        <w:bottom w:val="none" w:sz="0" w:space="0" w:color="auto"/>
        <w:right w:val="none" w:sz="0" w:space="0" w:color="auto"/>
      </w:divBdr>
    </w:div>
    <w:div w:id="1681007842">
      <w:marLeft w:val="0"/>
      <w:marRight w:val="0"/>
      <w:marTop w:val="0"/>
      <w:marBottom w:val="0"/>
      <w:divBdr>
        <w:top w:val="none" w:sz="0" w:space="0" w:color="auto"/>
        <w:left w:val="none" w:sz="0" w:space="0" w:color="auto"/>
        <w:bottom w:val="none" w:sz="0" w:space="0" w:color="auto"/>
        <w:right w:val="none" w:sz="0" w:space="0" w:color="auto"/>
      </w:divBdr>
    </w:div>
    <w:div w:id="1681007843">
      <w:marLeft w:val="0"/>
      <w:marRight w:val="0"/>
      <w:marTop w:val="0"/>
      <w:marBottom w:val="0"/>
      <w:divBdr>
        <w:top w:val="none" w:sz="0" w:space="0" w:color="auto"/>
        <w:left w:val="none" w:sz="0" w:space="0" w:color="auto"/>
        <w:bottom w:val="none" w:sz="0" w:space="0" w:color="auto"/>
        <w:right w:val="none" w:sz="0" w:space="0" w:color="auto"/>
      </w:divBdr>
    </w:div>
    <w:div w:id="1681007845">
      <w:marLeft w:val="0"/>
      <w:marRight w:val="0"/>
      <w:marTop w:val="0"/>
      <w:marBottom w:val="0"/>
      <w:divBdr>
        <w:top w:val="none" w:sz="0" w:space="0" w:color="auto"/>
        <w:left w:val="none" w:sz="0" w:space="0" w:color="auto"/>
        <w:bottom w:val="none" w:sz="0" w:space="0" w:color="auto"/>
        <w:right w:val="none" w:sz="0" w:space="0" w:color="auto"/>
      </w:divBdr>
    </w:div>
    <w:div w:id="1681007846">
      <w:marLeft w:val="0"/>
      <w:marRight w:val="0"/>
      <w:marTop w:val="0"/>
      <w:marBottom w:val="0"/>
      <w:divBdr>
        <w:top w:val="none" w:sz="0" w:space="0" w:color="auto"/>
        <w:left w:val="none" w:sz="0" w:space="0" w:color="auto"/>
        <w:bottom w:val="none" w:sz="0" w:space="0" w:color="auto"/>
        <w:right w:val="none" w:sz="0" w:space="0" w:color="auto"/>
      </w:divBdr>
      <w:divsChild>
        <w:div w:id="1681007785">
          <w:marLeft w:val="0"/>
          <w:marRight w:val="0"/>
          <w:marTop w:val="120"/>
          <w:marBottom w:val="0"/>
          <w:divBdr>
            <w:top w:val="none" w:sz="0" w:space="0" w:color="auto"/>
            <w:left w:val="none" w:sz="0" w:space="0" w:color="auto"/>
            <w:bottom w:val="none" w:sz="0" w:space="0" w:color="auto"/>
            <w:right w:val="none" w:sz="0" w:space="0" w:color="auto"/>
          </w:divBdr>
        </w:div>
        <w:div w:id="1681007797">
          <w:marLeft w:val="0"/>
          <w:marRight w:val="0"/>
          <w:marTop w:val="0"/>
          <w:marBottom w:val="96"/>
          <w:divBdr>
            <w:top w:val="none" w:sz="0" w:space="0" w:color="auto"/>
            <w:left w:val="single" w:sz="24" w:space="0" w:color="CED3F1"/>
            <w:bottom w:val="none" w:sz="0" w:space="0" w:color="auto"/>
            <w:right w:val="none" w:sz="0" w:space="0" w:color="auto"/>
          </w:divBdr>
        </w:div>
        <w:div w:id="1681007810">
          <w:marLeft w:val="0"/>
          <w:marRight w:val="0"/>
          <w:marTop w:val="120"/>
          <w:marBottom w:val="0"/>
          <w:divBdr>
            <w:top w:val="none" w:sz="0" w:space="0" w:color="auto"/>
            <w:left w:val="none" w:sz="0" w:space="0" w:color="auto"/>
            <w:bottom w:val="none" w:sz="0" w:space="0" w:color="auto"/>
            <w:right w:val="none" w:sz="0" w:space="0" w:color="auto"/>
          </w:divBdr>
        </w:div>
        <w:div w:id="1681007812">
          <w:marLeft w:val="0"/>
          <w:marRight w:val="0"/>
          <w:marTop w:val="120"/>
          <w:marBottom w:val="0"/>
          <w:divBdr>
            <w:top w:val="none" w:sz="0" w:space="0" w:color="auto"/>
            <w:left w:val="none" w:sz="0" w:space="0" w:color="auto"/>
            <w:bottom w:val="none" w:sz="0" w:space="0" w:color="auto"/>
            <w:right w:val="none" w:sz="0" w:space="0" w:color="auto"/>
          </w:divBdr>
        </w:div>
        <w:div w:id="1681007819">
          <w:marLeft w:val="0"/>
          <w:marRight w:val="0"/>
          <w:marTop w:val="120"/>
          <w:marBottom w:val="0"/>
          <w:divBdr>
            <w:top w:val="none" w:sz="0" w:space="0" w:color="auto"/>
            <w:left w:val="none" w:sz="0" w:space="0" w:color="auto"/>
            <w:bottom w:val="none" w:sz="0" w:space="0" w:color="auto"/>
            <w:right w:val="none" w:sz="0" w:space="0" w:color="auto"/>
          </w:divBdr>
        </w:div>
        <w:div w:id="1681007827">
          <w:marLeft w:val="0"/>
          <w:marRight w:val="0"/>
          <w:marTop w:val="120"/>
          <w:marBottom w:val="0"/>
          <w:divBdr>
            <w:top w:val="none" w:sz="0" w:space="0" w:color="auto"/>
            <w:left w:val="none" w:sz="0" w:space="0" w:color="auto"/>
            <w:bottom w:val="none" w:sz="0" w:space="0" w:color="auto"/>
            <w:right w:val="none" w:sz="0" w:space="0" w:color="auto"/>
          </w:divBdr>
        </w:div>
        <w:div w:id="1681007830">
          <w:marLeft w:val="0"/>
          <w:marRight w:val="0"/>
          <w:marTop w:val="120"/>
          <w:marBottom w:val="0"/>
          <w:divBdr>
            <w:top w:val="none" w:sz="0" w:space="0" w:color="auto"/>
            <w:left w:val="none" w:sz="0" w:space="0" w:color="auto"/>
            <w:bottom w:val="none" w:sz="0" w:space="0" w:color="auto"/>
            <w:right w:val="none" w:sz="0" w:space="0" w:color="auto"/>
          </w:divBdr>
        </w:div>
        <w:div w:id="1681007831">
          <w:marLeft w:val="0"/>
          <w:marRight w:val="0"/>
          <w:marTop w:val="120"/>
          <w:marBottom w:val="0"/>
          <w:divBdr>
            <w:top w:val="none" w:sz="0" w:space="0" w:color="auto"/>
            <w:left w:val="none" w:sz="0" w:space="0" w:color="auto"/>
            <w:bottom w:val="none" w:sz="0" w:space="0" w:color="auto"/>
            <w:right w:val="none" w:sz="0" w:space="0" w:color="auto"/>
          </w:divBdr>
        </w:div>
        <w:div w:id="1681007833">
          <w:marLeft w:val="0"/>
          <w:marRight w:val="0"/>
          <w:marTop w:val="120"/>
          <w:marBottom w:val="0"/>
          <w:divBdr>
            <w:top w:val="none" w:sz="0" w:space="0" w:color="auto"/>
            <w:left w:val="none" w:sz="0" w:space="0" w:color="auto"/>
            <w:bottom w:val="none" w:sz="0" w:space="0" w:color="auto"/>
            <w:right w:val="none" w:sz="0" w:space="0" w:color="auto"/>
          </w:divBdr>
        </w:div>
        <w:div w:id="1681007847">
          <w:marLeft w:val="0"/>
          <w:marRight w:val="0"/>
          <w:marTop w:val="120"/>
          <w:marBottom w:val="0"/>
          <w:divBdr>
            <w:top w:val="none" w:sz="0" w:space="0" w:color="auto"/>
            <w:left w:val="none" w:sz="0" w:space="0" w:color="auto"/>
            <w:bottom w:val="none" w:sz="0" w:space="0" w:color="auto"/>
            <w:right w:val="none" w:sz="0" w:space="0" w:color="auto"/>
          </w:divBdr>
        </w:div>
        <w:div w:id="1681007849">
          <w:marLeft w:val="0"/>
          <w:marRight w:val="0"/>
          <w:marTop w:val="120"/>
          <w:marBottom w:val="0"/>
          <w:divBdr>
            <w:top w:val="none" w:sz="0" w:space="0" w:color="auto"/>
            <w:left w:val="none" w:sz="0" w:space="0" w:color="auto"/>
            <w:bottom w:val="none" w:sz="0" w:space="0" w:color="auto"/>
            <w:right w:val="none" w:sz="0" w:space="0" w:color="auto"/>
          </w:divBdr>
        </w:div>
        <w:div w:id="1681007858">
          <w:marLeft w:val="0"/>
          <w:marRight w:val="0"/>
          <w:marTop w:val="120"/>
          <w:marBottom w:val="0"/>
          <w:divBdr>
            <w:top w:val="none" w:sz="0" w:space="0" w:color="auto"/>
            <w:left w:val="none" w:sz="0" w:space="0" w:color="auto"/>
            <w:bottom w:val="none" w:sz="0" w:space="0" w:color="auto"/>
            <w:right w:val="none" w:sz="0" w:space="0" w:color="auto"/>
          </w:divBdr>
        </w:div>
        <w:div w:id="1681007860">
          <w:marLeft w:val="0"/>
          <w:marRight w:val="0"/>
          <w:marTop w:val="120"/>
          <w:marBottom w:val="0"/>
          <w:divBdr>
            <w:top w:val="none" w:sz="0" w:space="0" w:color="auto"/>
            <w:left w:val="none" w:sz="0" w:space="0" w:color="auto"/>
            <w:bottom w:val="none" w:sz="0" w:space="0" w:color="auto"/>
            <w:right w:val="none" w:sz="0" w:space="0" w:color="auto"/>
          </w:divBdr>
        </w:div>
        <w:div w:id="1681007861">
          <w:marLeft w:val="0"/>
          <w:marRight w:val="0"/>
          <w:marTop w:val="120"/>
          <w:marBottom w:val="0"/>
          <w:divBdr>
            <w:top w:val="none" w:sz="0" w:space="0" w:color="auto"/>
            <w:left w:val="none" w:sz="0" w:space="0" w:color="auto"/>
            <w:bottom w:val="none" w:sz="0" w:space="0" w:color="auto"/>
            <w:right w:val="none" w:sz="0" w:space="0" w:color="auto"/>
          </w:divBdr>
        </w:div>
        <w:div w:id="1681007874">
          <w:marLeft w:val="0"/>
          <w:marRight w:val="0"/>
          <w:marTop w:val="120"/>
          <w:marBottom w:val="0"/>
          <w:divBdr>
            <w:top w:val="none" w:sz="0" w:space="0" w:color="auto"/>
            <w:left w:val="none" w:sz="0" w:space="0" w:color="auto"/>
            <w:bottom w:val="none" w:sz="0" w:space="0" w:color="auto"/>
            <w:right w:val="none" w:sz="0" w:space="0" w:color="auto"/>
          </w:divBdr>
        </w:div>
        <w:div w:id="1681007903">
          <w:marLeft w:val="0"/>
          <w:marRight w:val="0"/>
          <w:marTop w:val="120"/>
          <w:marBottom w:val="0"/>
          <w:divBdr>
            <w:top w:val="none" w:sz="0" w:space="0" w:color="auto"/>
            <w:left w:val="none" w:sz="0" w:space="0" w:color="auto"/>
            <w:bottom w:val="none" w:sz="0" w:space="0" w:color="auto"/>
            <w:right w:val="none" w:sz="0" w:space="0" w:color="auto"/>
          </w:divBdr>
        </w:div>
        <w:div w:id="1681007922">
          <w:marLeft w:val="0"/>
          <w:marRight w:val="0"/>
          <w:marTop w:val="120"/>
          <w:marBottom w:val="0"/>
          <w:divBdr>
            <w:top w:val="none" w:sz="0" w:space="0" w:color="auto"/>
            <w:left w:val="none" w:sz="0" w:space="0" w:color="auto"/>
            <w:bottom w:val="none" w:sz="0" w:space="0" w:color="auto"/>
            <w:right w:val="none" w:sz="0" w:space="0" w:color="auto"/>
          </w:divBdr>
        </w:div>
        <w:div w:id="1681007934">
          <w:marLeft w:val="0"/>
          <w:marRight w:val="0"/>
          <w:marTop w:val="120"/>
          <w:marBottom w:val="0"/>
          <w:divBdr>
            <w:top w:val="none" w:sz="0" w:space="0" w:color="auto"/>
            <w:left w:val="none" w:sz="0" w:space="0" w:color="auto"/>
            <w:bottom w:val="none" w:sz="0" w:space="0" w:color="auto"/>
            <w:right w:val="none" w:sz="0" w:space="0" w:color="auto"/>
          </w:divBdr>
        </w:div>
        <w:div w:id="1681007940">
          <w:marLeft w:val="0"/>
          <w:marRight w:val="0"/>
          <w:marTop w:val="0"/>
          <w:marBottom w:val="192"/>
          <w:divBdr>
            <w:top w:val="none" w:sz="0" w:space="0" w:color="auto"/>
            <w:left w:val="none" w:sz="0" w:space="0" w:color="auto"/>
            <w:bottom w:val="none" w:sz="0" w:space="0" w:color="auto"/>
            <w:right w:val="none" w:sz="0" w:space="0" w:color="auto"/>
          </w:divBdr>
        </w:div>
        <w:div w:id="1681007943">
          <w:marLeft w:val="0"/>
          <w:marRight w:val="0"/>
          <w:marTop w:val="120"/>
          <w:marBottom w:val="0"/>
          <w:divBdr>
            <w:top w:val="none" w:sz="0" w:space="0" w:color="auto"/>
            <w:left w:val="none" w:sz="0" w:space="0" w:color="auto"/>
            <w:bottom w:val="none" w:sz="0" w:space="0" w:color="auto"/>
            <w:right w:val="none" w:sz="0" w:space="0" w:color="auto"/>
          </w:divBdr>
        </w:div>
      </w:divsChild>
    </w:div>
    <w:div w:id="1681007848">
      <w:marLeft w:val="0"/>
      <w:marRight w:val="0"/>
      <w:marTop w:val="0"/>
      <w:marBottom w:val="0"/>
      <w:divBdr>
        <w:top w:val="none" w:sz="0" w:space="0" w:color="auto"/>
        <w:left w:val="none" w:sz="0" w:space="0" w:color="auto"/>
        <w:bottom w:val="none" w:sz="0" w:space="0" w:color="auto"/>
        <w:right w:val="none" w:sz="0" w:space="0" w:color="auto"/>
      </w:divBdr>
    </w:div>
    <w:div w:id="1681007852">
      <w:marLeft w:val="0"/>
      <w:marRight w:val="0"/>
      <w:marTop w:val="0"/>
      <w:marBottom w:val="0"/>
      <w:divBdr>
        <w:top w:val="none" w:sz="0" w:space="0" w:color="auto"/>
        <w:left w:val="none" w:sz="0" w:space="0" w:color="auto"/>
        <w:bottom w:val="none" w:sz="0" w:space="0" w:color="auto"/>
        <w:right w:val="none" w:sz="0" w:space="0" w:color="auto"/>
      </w:divBdr>
    </w:div>
    <w:div w:id="1681007853">
      <w:marLeft w:val="0"/>
      <w:marRight w:val="0"/>
      <w:marTop w:val="0"/>
      <w:marBottom w:val="0"/>
      <w:divBdr>
        <w:top w:val="none" w:sz="0" w:space="0" w:color="auto"/>
        <w:left w:val="none" w:sz="0" w:space="0" w:color="auto"/>
        <w:bottom w:val="none" w:sz="0" w:space="0" w:color="auto"/>
        <w:right w:val="none" w:sz="0" w:space="0" w:color="auto"/>
      </w:divBdr>
    </w:div>
    <w:div w:id="1681007854">
      <w:marLeft w:val="0"/>
      <w:marRight w:val="0"/>
      <w:marTop w:val="0"/>
      <w:marBottom w:val="0"/>
      <w:divBdr>
        <w:top w:val="none" w:sz="0" w:space="0" w:color="auto"/>
        <w:left w:val="none" w:sz="0" w:space="0" w:color="auto"/>
        <w:bottom w:val="none" w:sz="0" w:space="0" w:color="auto"/>
        <w:right w:val="none" w:sz="0" w:space="0" w:color="auto"/>
      </w:divBdr>
    </w:div>
    <w:div w:id="1681007855">
      <w:marLeft w:val="0"/>
      <w:marRight w:val="0"/>
      <w:marTop w:val="0"/>
      <w:marBottom w:val="0"/>
      <w:divBdr>
        <w:top w:val="none" w:sz="0" w:space="0" w:color="auto"/>
        <w:left w:val="none" w:sz="0" w:space="0" w:color="auto"/>
        <w:bottom w:val="none" w:sz="0" w:space="0" w:color="auto"/>
        <w:right w:val="none" w:sz="0" w:space="0" w:color="auto"/>
      </w:divBdr>
    </w:div>
    <w:div w:id="1681007856">
      <w:marLeft w:val="0"/>
      <w:marRight w:val="0"/>
      <w:marTop w:val="0"/>
      <w:marBottom w:val="0"/>
      <w:divBdr>
        <w:top w:val="none" w:sz="0" w:space="0" w:color="auto"/>
        <w:left w:val="none" w:sz="0" w:space="0" w:color="auto"/>
        <w:bottom w:val="none" w:sz="0" w:space="0" w:color="auto"/>
        <w:right w:val="none" w:sz="0" w:space="0" w:color="auto"/>
      </w:divBdr>
    </w:div>
    <w:div w:id="1681007857">
      <w:marLeft w:val="0"/>
      <w:marRight w:val="0"/>
      <w:marTop w:val="0"/>
      <w:marBottom w:val="0"/>
      <w:divBdr>
        <w:top w:val="none" w:sz="0" w:space="0" w:color="auto"/>
        <w:left w:val="none" w:sz="0" w:space="0" w:color="auto"/>
        <w:bottom w:val="none" w:sz="0" w:space="0" w:color="auto"/>
        <w:right w:val="none" w:sz="0" w:space="0" w:color="auto"/>
      </w:divBdr>
    </w:div>
    <w:div w:id="1681007859">
      <w:marLeft w:val="0"/>
      <w:marRight w:val="0"/>
      <w:marTop w:val="0"/>
      <w:marBottom w:val="0"/>
      <w:divBdr>
        <w:top w:val="none" w:sz="0" w:space="0" w:color="auto"/>
        <w:left w:val="none" w:sz="0" w:space="0" w:color="auto"/>
        <w:bottom w:val="none" w:sz="0" w:space="0" w:color="auto"/>
        <w:right w:val="none" w:sz="0" w:space="0" w:color="auto"/>
      </w:divBdr>
    </w:div>
    <w:div w:id="1681007862">
      <w:marLeft w:val="0"/>
      <w:marRight w:val="0"/>
      <w:marTop w:val="0"/>
      <w:marBottom w:val="0"/>
      <w:divBdr>
        <w:top w:val="none" w:sz="0" w:space="0" w:color="auto"/>
        <w:left w:val="none" w:sz="0" w:space="0" w:color="auto"/>
        <w:bottom w:val="none" w:sz="0" w:space="0" w:color="auto"/>
        <w:right w:val="none" w:sz="0" w:space="0" w:color="auto"/>
      </w:divBdr>
    </w:div>
    <w:div w:id="1681007863">
      <w:marLeft w:val="0"/>
      <w:marRight w:val="0"/>
      <w:marTop w:val="0"/>
      <w:marBottom w:val="0"/>
      <w:divBdr>
        <w:top w:val="none" w:sz="0" w:space="0" w:color="auto"/>
        <w:left w:val="none" w:sz="0" w:space="0" w:color="auto"/>
        <w:bottom w:val="none" w:sz="0" w:space="0" w:color="auto"/>
        <w:right w:val="none" w:sz="0" w:space="0" w:color="auto"/>
      </w:divBdr>
      <w:divsChild>
        <w:div w:id="1681007805">
          <w:marLeft w:val="0"/>
          <w:marRight w:val="0"/>
          <w:marTop w:val="0"/>
          <w:marBottom w:val="0"/>
          <w:divBdr>
            <w:top w:val="none" w:sz="0" w:space="0" w:color="auto"/>
            <w:left w:val="none" w:sz="0" w:space="0" w:color="auto"/>
            <w:bottom w:val="none" w:sz="0" w:space="0" w:color="auto"/>
            <w:right w:val="none" w:sz="0" w:space="0" w:color="auto"/>
          </w:divBdr>
          <w:divsChild>
            <w:div w:id="1681007907">
              <w:marLeft w:val="0"/>
              <w:marRight w:val="0"/>
              <w:marTop w:val="0"/>
              <w:marBottom w:val="0"/>
              <w:divBdr>
                <w:top w:val="none" w:sz="0" w:space="0" w:color="auto"/>
                <w:left w:val="none" w:sz="0" w:space="0" w:color="auto"/>
                <w:bottom w:val="none" w:sz="0" w:space="0" w:color="auto"/>
                <w:right w:val="none" w:sz="0" w:space="0" w:color="auto"/>
              </w:divBdr>
              <w:divsChild>
                <w:div w:id="168100783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681007867">
      <w:marLeft w:val="0"/>
      <w:marRight w:val="0"/>
      <w:marTop w:val="0"/>
      <w:marBottom w:val="0"/>
      <w:divBdr>
        <w:top w:val="none" w:sz="0" w:space="0" w:color="auto"/>
        <w:left w:val="none" w:sz="0" w:space="0" w:color="auto"/>
        <w:bottom w:val="none" w:sz="0" w:space="0" w:color="auto"/>
        <w:right w:val="none" w:sz="0" w:space="0" w:color="auto"/>
      </w:divBdr>
      <w:divsChild>
        <w:div w:id="1681007871">
          <w:marLeft w:val="0"/>
          <w:marRight w:val="0"/>
          <w:marTop w:val="0"/>
          <w:marBottom w:val="0"/>
          <w:divBdr>
            <w:top w:val="none" w:sz="0" w:space="0" w:color="auto"/>
            <w:left w:val="none" w:sz="0" w:space="0" w:color="auto"/>
            <w:bottom w:val="none" w:sz="0" w:space="0" w:color="auto"/>
            <w:right w:val="none" w:sz="0" w:space="0" w:color="auto"/>
          </w:divBdr>
          <w:divsChild>
            <w:div w:id="1681007795">
              <w:marLeft w:val="0"/>
              <w:marRight w:val="0"/>
              <w:marTop w:val="0"/>
              <w:marBottom w:val="0"/>
              <w:divBdr>
                <w:top w:val="none" w:sz="0" w:space="0" w:color="auto"/>
                <w:left w:val="none" w:sz="0" w:space="0" w:color="auto"/>
                <w:bottom w:val="none" w:sz="0" w:space="0" w:color="auto"/>
                <w:right w:val="none" w:sz="0" w:space="0" w:color="auto"/>
              </w:divBdr>
              <w:divsChild>
                <w:div w:id="168100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7868">
      <w:marLeft w:val="0"/>
      <w:marRight w:val="0"/>
      <w:marTop w:val="0"/>
      <w:marBottom w:val="0"/>
      <w:divBdr>
        <w:top w:val="none" w:sz="0" w:space="0" w:color="auto"/>
        <w:left w:val="none" w:sz="0" w:space="0" w:color="auto"/>
        <w:bottom w:val="none" w:sz="0" w:space="0" w:color="auto"/>
        <w:right w:val="none" w:sz="0" w:space="0" w:color="auto"/>
      </w:divBdr>
    </w:div>
    <w:div w:id="1681007870">
      <w:marLeft w:val="0"/>
      <w:marRight w:val="0"/>
      <w:marTop w:val="0"/>
      <w:marBottom w:val="0"/>
      <w:divBdr>
        <w:top w:val="none" w:sz="0" w:space="0" w:color="auto"/>
        <w:left w:val="none" w:sz="0" w:space="0" w:color="auto"/>
        <w:bottom w:val="none" w:sz="0" w:space="0" w:color="auto"/>
        <w:right w:val="none" w:sz="0" w:space="0" w:color="auto"/>
      </w:divBdr>
      <w:divsChild>
        <w:div w:id="1681007866">
          <w:marLeft w:val="0"/>
          <w:marRight w:val="0"/>
          <w:marTop w:val="0"/>
          <w:marBottom w:val="0"/>
          <w:divBdr>
            <w:top w:val="none" w:sz="0" w:space="0" w:color="auto"/>
            <w:left w:val="none" w:sz="0" w:space="0" w:color="auto"/>
            <w:bottom w:val="none" w:sz="0" w:space="0" w:color="auto"/>
            <w:right w:val="none" w:sz="0" w:space="0" w:color="auto"/>
          </w:divBdr>
          <w:divsChild>
            <w:div w:id="1681007909">
              <w:marLeft w:val="0"/>
              <w:marRight w:val="0"/>
              <w:marTop w:val="0"/>
              <w:marBottom w:val="0"/>
              <w:divBdr>
                <w:top w:val="none" w:sz="0" w:space="0" w:color="auto"/>
                <w:left w:val="none" w:sz="0" w:space="0" w:color="auto"/>
                <w:bottom w:val="none" w:sz="0" w:space="0" w:color="auto"/>
                <w:right w:val="none" w:sz="0" w:space="0" w:color="auto"/>
              </w:divBdr>
              <w:divsChild>
                <w:div w:id="1681007938">
                  <w:marLeft w:val="0"/>
                  <w:marRight w:val="0"/>
                  <w:marTop w:val="0"/>
                  <w:marBottom w:val="0"/>
                  <w:divBdr>
                    <w:top w:val="none" w:sz="0" w:space="0" w:color="auto"/>
                    <w:left w:val="none" w:sz="0" w:space="0" w:color="auto"/>
                    <w:bottom w:val="none" w:sz="0" w:space="0" w:color="auto"/>
                    <w:right w:val="none" w:sz="0" w:space="0" w:color="auto"/>
                  </w:divBdr>
                  <w:divsChild>
                    <w:div w:id="1681007895">
                      <w:marLeft w:val="0"/>
                      <w:marRight w:val="0"/>
                      <w:marTop w:val="0"/>
                      <w:marBottom w:val="0"/>
                      <w:divBdr>
                        <w:top w:val="none" w:sz="0" w:space="0" w:color="auto"/>
                        <w:left w:val="none" w:sz="0" w:space="0" w:color="auto"/>
                        <w:bottom w:val="none" w:sz="0" w:space="0" w:color="auto"/>
                        <w:right w:val="none" w:sz="0" w:space="0" w:color="auto"/>
                      </w:divBdr>
                      <w:divsChild>
                        <w:div w:id="1681007865">
                          <w:marLeft w:val="0"/>
                          <w:marRight w:val="0"/>
                          <w:marTop w:val="0"/>
                          <w:marBottom w:val="0"/>
                          <w:divBdr>
                            <w:top w:val="none" w:sz="0" w:space="0" w:color="auto"/>
                            <w:left w:val="none" w:sz="0" w:space="0" w:color="auto"/>
                            <w:bottom w:val="none" w:sz="0" w:space="0" w:color="auto"/>
                            <w:right w:val="none" w:sz="0" w:space="0" w:color="auto"/>
                          </w:divBdr>
                          <w:divsChild>
                            <w:div w:id="1681007924">
                              <w:marLeft w:val="0"/>
                              <w:marRight w:val="0"/>
                              <w:marTop w:val="0"/>
                              <w:marBottom w:val="0"/>
                              <w:divBdr>
                                <w:top w:val="none" w:sz="0" w:space="0" w:color="auto"/>
                                <w:left w:val="none" w:sz="0" w:space="0" w:color="auto"/>
                                <w:bottom w:val="none" w:sz="0" w:space="0" w:color="auto"/>
                                <w:right w:val="none" w:sz="0" w:space="0" w:color="auto"/>
                              </w:divBdr>
                              <w:divsChild>
                                <w:div w:id="1681007813">
                                  <w:marLeft w:val="0"/>
                                  <w:marRight w:val="0"/>
                                  <w:marTop w:val="0"/>
                                  <w:marBottom w:val="0"/>
                                  <w:divBdr>
                                    <w:top w:val="none" w:sz="0" w:space="0" w:color="auto"/>
                                    <w:left w:val="none" w:sz="0" w:space="0" w:color="auto"/>
                                    <w:bottom w:val="none" w:sz="0" w:space="0" w:color="auto"/>
                                    <w:right w:val="none" w:sz="0" w:space="0" w:color="auto"/>
                                  </w:divBdr>
                                  <w:divsChild>
                                    <w:div w:id="1681007829">
                                      <w:marLeft w:val="0"/>
                                      <w:marRight w:val="0"/>
                                      <w:marTop w:val="0"/>
                                      <w:marBottom w:val="0"/>
                                      <w:divBdr>
                                        <w:top w:val="none" w:sz="0" w:space="0" w:color="auto"/>
                                        <w:left w:val="none" w:sz="0" w:space="0" w:color="auto"/>
                                        <w:bottom w:val="none" w:sz="0" w:space="0" w:color="auto"/>
                                        <w:right w:val="none" w:sz="0" w:space="0" w:color="auto"/>
                                      </w:divBdr>
                                      <w:divsChild>
                                        <w:div w:id="168100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1007875">
      <w:marLeft w:val="0"/>
      <w:marRight w:val="0"/>
      <w:marTop w:val="0"/>
      <w:marBottom w:val="0"/>
      <w:divBdr>
        <w:top w:val="none" w:sz="0" w:space="0" w:color="auto"/>
        <w:left w:val="none" w:sz="0" w:space="0" w:color="auto"/>
        <w:bottom w:val="none" w:sz="0" w:space="0" w:color="auto"/>
        <w:right w:val="none" w:sz="0" w:space="0" w:color="auto"/>
      </w:divBdr>
    </w:div>
    <w:div w:id="1681007876">
      <w:marLeft w:val="0"/>
      <w:marRight w:val="0"/>
      <w:marTop w:val="0"/>
      <w:marBottom w:val="0"/>
      <w:divBdr>
        <w:top w:val="none" w:sz="0" w:space="0" w:color="auto"/>
        <w:left w:val="none" w:sz="0" w:space="0" w:color="auto"/>
        <w:bottom w:val="none" w:sz="0" w:space="0" w:color="auto"/>
        <w:right w:val="none" w:sz="0" w:space="0" w:color="auto"/>
      </w:divBdr>
    </w:div>
    <w:div w:id="1681007877">
      <w:marLeft w:val="0"/>
      <w:marRight w:val="0"/>
      <w:marTop w:val="0"/>
      <w:marBottom w:val="0"/>
      <w:divBdr>
        <w:top w:val="none" w:sz="0" w:space="0" w:color="auto"/>
        <w:left w:val="none" w:sz="0" w:space="0" w:color="auto"/>
        <w:bottom w:val="none" w:sz="0" w:space="0" w:color="auto"/>
        <w:right w:val="none" w:sz="0" w:space="0" w:color="auto"/>
      </w:divBdr>
      <w:divsChild>
        <w:div w:id="1681007804">
          <w:marLeft w:val="0"/>
          <w:marRight w:val="0"/>
          <w:marTop w:val="120"/>
          <w:marBottom w:val="0"/>
          <w:divBdr>
            <w:top w:val="none" w:sz="0" w:space="0" w:color="auto"/>
            <w:left w:val="none" w:sz="0" w:space="0" w:color="auto"/>
            <w:bottom w:val="none" w:sz="0" w:space="0" w:color="auto"/>
            <w:right w:val="none" w:sz="0" w:space="0" w:color="auto"/>
          </w:divBdr>
        </w:div>
        <w:div w:id="1681007937">
          <w:marLeft w:val="0"/>
          <w:marRight w:val="0"/>
          <w:marTop w:val="120"/>
          <w:marBottom w:val="0"/>
          <w:divBdr>
            <w:top w:val="none" w:sz="0" w:space="0" w:color="auto"/>
            <w:left w:val="none" w:sz="0" w:space="0" w:color="auto"/>
            <w:bottom w:val="none" w:sz="0" w:space="0" w:color="auto"/>
            <w:right w:val="none" w:sz="0" w:space="0" w:color="auto"/>
          </w:divBdr>
        </w:div>
      </w:divsChild>
    </w:div>
    <w:div w:id="1681007878">
      <w:marLeft w:val="0"/>
      <w:marRight w:val="0"/>
      <w:marTop w:val="0"/>
      <w:marBottom w:val="0"/>
      <w:divBdr>
        <w:top w:val="none" w:sz="0" w:space="0" w:color="auto"/>
        <w:left w:val="none" w:sz="0" w:space="0" w:color="auto"/>
        <w:bottom w:val="none" w:sz="0" w:space="0" w:color="auto"/>
        <w:right w:val="none" w:sz="0" w:space="0" w:color="auto"/>
      </w:divBdr>
    </w:div>
    <w:div w:id="1681007879">
      <w:marLeft w:val="0"/>
      <w:marRight w:val="0"/>
      <w:marTop w:val="0"/>
      <w:marBottom w:val="0"/>
      <w:divBdr>
        <w:top w:val="none" w:sz="0" w:space="0" w:color="auto"/>
        <w:left w:val="none" w:sz="0" w:space="0" w:color="auto"/>
        <w:bottom w:val="none" w:sz="0" w:space="0" w:color="auto"/>
        <w:right w:val="none" w:sz="0" w:space="0" w:color="auto"/>
      </w:divBdr>
      <w:divsChild>
        <w:div w:id="1681007919">
          <w:marLeft w:val="0"/>
          <w:marRight w:val="0"/>
          <w:marTop w:val="0"/>
          <w:marBottom w:val="0"/>
          <w:divBdr>
            <w:top w:val="none" w:sz="0" w:space="0" w:color="auto"/>
            <w:left w:val="none" w:sz="0" w:space="0" w:color="auto"/>
            <w:bottom w:val="none" w:sz="0" w:space="0" w:color="auto"/>
            <w:right w:val="none" w:sz="0" w:space="0" w:color="auto"/>
          </w:divBdr>
        </w:div>
        <w:div w:id="1681007945">
          <w:marLeft w:val="0"/>
          <w:marRight w:val="0"/>
          <w:marTop w:val="0"/>
          <w:marBottom w:val="0"/>
          <w:divBdr>
            <w:top w:val="none" w:sz="0" w:space="0" w:color="auto"/>
            <w:left w:val="none" w:sz="0" w:space="0" w:color="auto"/>
            <w:bottom w:val="none" w:sz="0" w:space="0" w:color="auto"/>
            <w:right w:val="none" w:sz="0" w:space="0" w:color="auto"/>
          </w:divBdr>
        </w:div>
      </w:divsChild>
    </w:div>
    <w:div w:id="1681007880">
      <w:marLeft w:val="0"/>
      <w:marRight w:val="0"/>
      <w:marTop w:val="0"/>
      <w:marBottom w:val="0"/>
      <w:divBdr>
        <w:top w:val="none" w:sz="0" w:space="0" w:color="auto"/>
        <w:left w:val="none" w:sz="0" w:space="0" w:color="auto"/>
        <w:bottom w:val="none" w:sz="0" w:space="0" w:color="auto"/>
        <w:right w:val="none" w:sz="0" w:space="0" w:color="auto"/>
      </w:divBdr>
    </w:div>
    <w:div w:id="1681007881">
      <w:marLeft w:val="0"/>
      <w:marRight w:val="0"/>
      <w:marTop w:val="0"/>
      <w:marBottom w:val="0"/>
      <w:divBdr>
        <w:top w:val="none" w:sz="0" w:space="0" w:color="auto"/>
        <w:left w:val="none" w:sz="0" w:space="0" w:color="auto"/>
        <w:bottom w:val="none" w:sz="0" w:space="0" w:color="auto"/>
        <w:right w:val="none" w:sz="0" w:space="0" w:color="auto"/>
      </w:divBdr>
    </w:div>
    <w:div w:id="1681007882">
      <w:marLeft w:val="0"/>
      <w:marRight w:val="0"/>
      <w:marTop w:val="0"/>
      <w:marBottom w:val="0"/>
      <w:divBdr>
        <w:top w:val="none" w:sz="0" w:space="0" w:color="auto"/>
        <w:left w:val="none" w:sz="0" w:space="0" w:color="auto"/>
        <w:bottom w:val="none" w:sz="0" w:space="0" w:color="auto"/>
        <w:right w:val="none" w:sz="0" w:space="0" w:color="auto"/>
      </w:divBdr>
    </w:div>
    <w:div w:id="1681007883">
      <w:marLeft w:val="0"/>
      <w:marRight w:val="0"/>
      <w:marTop w:val="0"/>
      <w:marBottom w:val="0"/>
      <w:divBdr>
        <w:top w:val="none" w:sz="0" w:space="0" w:color="auto"/>
        <w:left w:val="none" w:sz="0" w:space="0" w:color="auto"/>
        <w:bottom w:val="none" w:sz="0" w:space="0" w:color="auto"/>
        <w:right w:val="none" w:sz="0" w:space="0" w:color="auto"/>
      </w:divBdr>
    </w:div>
    <w:div w:id="1681007884">
      <w:marLeft w:val="0"/>
      <w:marRight w:val="0"/>
      <w:marTop w:val="0"/>
      <w:marBottom w:val="0"/>
      <w:divBdr>
        <w:top w:val="none" w:sz="0" w:space="0" w:color="auto"/>
        <w:left w:val="none" w:sz="0" w:space="0" w:color="auto"/>
        <w:bottom w:val="none" w:sz="0" w:space="0" w:color="auto"/>
        <w:right w:val="none" w:sz="0" w:space="0" w:color="auto"/>
      </w:divBdr>
    </w:div>
    <w:div w:id="1681007885">
      <w:marLeft w:val="0"/>
      <w:marRight w:val="0"/>
      <w:marTop w:val="0"/>
      <w:marBottom w:val="0"/>
      <w:divBdr>
        <w:top w:val="none" w:sz="0" w:space="0" w:color="auto"/>
        <w:left w:val="none" w:sz="0" w:space="0" w:color="auto"/>
        <w:bottom w:val="none" w:sz="0" w:space="0" w:color="auto"/>
        <w:right w:val="none" w:sz="0" w:space="0" w:color="auto"/>
      </w:divBdr>
    </w:div>
    <w:div w:id="1681007886">
      <w:marLeft w:val="0"/>
      <w:marRight w:val="0"/>
      <w:marTop w:val="0"/>
      <w:marBottom w:val="0"/>
      <w:divBdr>
        <w:top w:val="none" w:sz="0" w:space="0" w:color="auto"/>
        <w:left w:val="none" w:sz="0" w:space="0" w:color="auto"/>
        <w:bottom w:val="none" w:sz="0" w:space="0" w:color="auto"/>
        <w:right w:val="none" w:sz="0" w:space="0" w:color="auto"/>
      </w:divBdr>
      <w:divsChild>
        <w:div w:id="1681007817">
          <w:marLeft w:val="0"/>
          <w:marRight w:val="0"/>
          <w:marTop w:val="120"/>
          <w:marBottom w:val="96"/>
          <w:divBdr>
            <w:top w:val="none" w:sz="0" w:space="0" w:color="auto"/>
            <w:left w:val="none" w:sz="0" w:space="0" w:color="auto"/>
            <w:bottom w:val="none" w:sz="0" w:space="0" w:color="auto"/>
            <w:right w:val="none" w:sz="0" w:space="0" w:color="auto"/>
          </w:divBdr>
          <w:divsChild>
            <w:div w:id="168100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7887">
      <w:marLeft w:val="0"/>
      <w:marRight w:val="0"/>
      <w:marTop w:val="0"/>
      <w:marBottom w:val="0"/>
      <w:divBdr>
        <w:top w:val="none" w:sz="0" w:space="0" w:color="auto"/>
        <w:left w:val="none" w:sz="0" w:space="0" w:color="auto"/>
        <w:bottom w:val="none" w:sz="0" w:space="0" w:color="auto"/>
        <w:right w:val="none" w:sz="0" w:space="0" w:color="auto"/>
      </w:divBdr>
    </w:div>
    <w:div w:id="1681007888">
      <w:marLeft w:val="0"/>
      <w:marRight w:val="0"/>
      <w:marTop w:val="0"/>
      <w:marBottom w:val="0"/>
      <w:divBdr>
        <w:top w:val="none" w:sz="0" w:space="0" w:color="auto"/>
        <w:left w:val="none" w:sz="0" w:space="0" w:color="auto"/>
        <w:bottom w:val="none" w:sz="0" w:space="0" w:color="auto"/>
        <w:right w:val="none" w:sz="0" w:space="0" w:color="auto"/>
      </w:divBdr>
      <w:divsChild>
        <w:div w:id="1681007869">
          <w:marLeft w:val="0"/>
          <w:marRight w:val="0"/>
          <w:marTop w:val="0"/>
          <w:marBottom w:val="0"/>
          <w:divBdr>
            <w:top w:val="none" w:sz="0" w:space="0" w:color="auto"/>
            <w:left w:val="none" w:sz="0" w:space="0" w:color="auto"/>
            <w:bottom w:val="none" w:sz="0" w:space="0" w:color="auto"/>
            <w:right w:val="none" w:sz="0" w:space="0" w:color="auto"/>
          </w:divBdr>
        </w:div>
      </w:divsChild>
    </w:div>
    <w:div w:id="1681007889">
      <w:marLeft w:val="0"/>
      <w:marRight w:val="0"/>
      <w:marTop w:val="0"/>
      <w:marBottom w:val="0"/>
      <w:divBdr>
        <w:top w:val="none" w:sz="0" w:space="0" w:color="auto"/>
        <w:left w:val="none" w:sz="0" w:space="0" w:color="auto"/>
        <w:bottom w:val="none" w:sz="0" w:space="0" w:color="auto"/>
        <w:right w:val="none" w:sz="0" w:space="0" w:color="auto"/>
      </w:divBdr>
    </w:div>
    <w:div w:id="1681007890">
      <w:marLeft w:val="0"/>
      <w:marRight w:val="0"/>
      <w:marTop w:val="0"/>
      <w:marBottom w:val="0"/>
      <w:divBdr>
        <w:top w:val="none" w:sz="0" w:space="0" w:color="auto"/>
        <w:left w:val="none" w:sz="0" w:space="0" w:color="auto"/>
        <w:bottom w:val="none" w:sz="0" w:space="0" w:color="auto"/>
        <w:right w:val="none" w:sz="0" w:space="0" w:color="auto"/>
      </w:divBdr>
    </w:div>
    <w:div w:id="1681007891">
      <w:marLeft w:val="0"/>
      <w:marRight w:val="0"/>
      <w:marTop w:val="0"/>
      <w:marBottom w:val="0"/>
      <w:divBdr>
        <w:top w:val="none" w:sz="0" w:space="0" w:color="auto"/>
        <w:left w:val="none" w:sz="0" w:space="0" w:color="auto"/>
        <w:bottom w:val="none" w:sz="0" w:space="0" w:color="auto"/>
        <w:right w:val="none" w:sz="0" w:space="0" w:color="auto"/>
      </w:divBdr>
    </w:div>
    <w:div w:id="1681007892">
      <w:marLeft w:val="0"/>
      <w:marRight w:val="0"/>
      <w:marTop w:val="0"/>
      <w:marBottom w:val="0"/>
      <w:divBdr>
        <w:top w:val="none" w:sz="0" w:space="0" w:color="auto"/>
        <w:left w:val="none" w:sz="0" w:space="0" w:color="auto"/>
        <w:bottom w:val="none" w:sz="0" w:space="0" w:color="auto"/>
        <w:right w:val="none" w:sz="0" w:space="0" w:color="auto"/>
      </w:divBdr>
      <w:divsChild>
        <w:div w:id="1681007850">
          <w:marLeft w:val="0"/>
          <w:marRight w:val="0"/>
          <w:marTop w:val="0"/>
          <w:marBottom w:val="0"/>
          <w:divBdr>
            <w:top w:val="none" w:sz="0" w:space="0" w:color="auto"/>
            <w:left w:val="none" w:sz="0" w:space="0" w:color="auto"/>
            <w:bottom w:val="none" w:sz="0" w:space="0" w:color="auto"/>
            <w:right w:val="none" w:sz="0" w:space="0" w:color="auto"/>
          </w:divBdr>
          <w:divsChild>
            <w:div w:id="1681007844">
              <w:marLeft w:val="0"/>
              <w:marRight w:val="0"/>
              <w:marTop w:val="400"/>
              <w:marBottom w:val="800"/>
              <w:divBdr>
                <w:top w:val="none" w:sz="0" w:space="0" w:color="auto"/>
                <w:left w:val="none" w:sz="0" w:space="0" w:color="auto"/>
                <w:bottom w:val="none" w:sz="0" w:space="0" w:color="auto"/>
                <w:right w:val="none" w:sz="0" w:space="0" w:color="auto"/>
              </w:divBdr>
              <w:divsChild>
                <w:div w:id="16810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7893">
      <w:marLeft w:val="0"/>
      <w:marRight w:val="0"/>
      <w:marTop w:val="0"/>
      <w:marBottom w:val="0"/>
      <w:divBdr>
        <w:top w:val="none" w:sz="0" w:space="0" w:color="auto"/>
        <w:left w:val="none" w:sz="0" w:space="0" w:color="auto"/>
        <w:bottom w:val="none" w:sz="0" w:space="0" w:color="auto"/>
        <w:right w:val="none" w:sz="0" w:space="0" w:color="auto"/>
      </w:divBdr>
    </w:div>
    <w:div w:id="1681007894">
      <w:marLeft w:val="0"/>
      <w:marRight w:val="0"/>
      <w:marTop w:val="0"/>
      <w:marBottom w:val="0"/>
      <w:divBdr>
        <w:top w:val="none" w:sz="0" w:space="0" w:color="auto"/>
        <w:left w:val="none" w:sz="0" w:space="0" w:color="auto"/>
        <w:bottom w:val="none" w:sz="0" w:space="0" w:color="auto"/>
        <w:right w:val="none" w:sz="0" w:space="0" w:color="auto"/>
      </w:divBdr>
    </w:div>
    <w:div w:id="1681007899">
      <w:marLeft w:val="0"/>
      <w:marRight w:val="0"/>
      <w:marTop w:val="0"/>
      <w:marBottom w:val="0"/>
      <w:divBdr>
        <w:top w:val="none" w:sz="0" w:space="0" w:color="auto"/>
        <w:left w:val="none" w:sz="0" w:space="0" w:color="auto"/>
        <w:bottom w:val="none" w:sz="0" w:space="0" w:color="auto"/>
        <w:right w:val="none" w:sz="0" w:space="0" w:color="auto"/>
      </w:divBdr>
    </w:div>
    <w:div w:id="1681007900">
      <w:marLeft w:val="0"/>
      <w:marRight w:val="0"/>
      <w:marTop w:val="0"/>
      <w:marBottom w:val="0"/>
      <w:divBdr>
        <w:top w:val="none" w:sz="0" w:space="0" w:color="auto"/>
        <w:left w:val="none" w:sz="0" w:space="0" w:color="auto"/>
        <w:bottom w:val="none" w:sz="0" w:space="0" w:color="auto"/>
        <w:right w:val="none" w:sz="0" w:space="0" w:color="auto"/>
      </w:divBdr>
    </w:div>
    <w:div w:id="1681007901">
      <w:marLeft w:val="0"/>
      <w:marRight w:val="0"/>
      <w:marTop w:val="0"/>
      <w:marBottom w:val="0"/>
      <w:divBdr>
        <w:top w:val="none" w:sz="0" w:space="0" w:color="auto"/>
        <w:left w:val="none" w:sz="0" w:space="0" w:color="auto"/>
        <w:bottom w:val="none" w:sz="0" w:space="0" w:color="auto"/>
        <w:right w:val="none" w:sz="0" w:space="0" w:color="auto"/>
      </w:divBdr>
    </w:div>
    <w:div w:id="1681007902">
      <w:marLeft w:val="0"/>
      <w:marRight w:val="0"/>
      <w:marTop w:val="0"/>
      <w:marBottom w:val="0"/>
      <w:divBdr>
        <w:top w:val="none" w:sz="0" w:space="0" w:color="auto"/>
        <w:left w:val="none" w:sz="0" w:space="0" w:color="auto"/>
        <w:bottom w:val="none" w:sz="0" w:space="0" w:color="auto"/>
        <w:right w:val="none" w:sz="0" w:space="0" w:color="auto"/>
      </w:divBdr>
    </w:div>
    <w:div w:id="1681007904">
      <w:marLeft w:val="0"/>
      <w:marRight w:val="0"/>
      <w:marTop w:val="0"/>
      <w:marBottom w:val="0"/>
      <w:divBdr>
        <w:top w:val="none" w:sz="0" w:space="0" w:color="auto"/>
        <w:left w:val="none" w:sz="0" w:space="0" w:color="auto"/>
        <w:bottom w:val="none" w:sz="0" w:space="0" w:color="auto"/>
        <w:right w:val="none" w:sz="0" w:space="0" w:color="auto"/>
      </w:divBdr>
    </w:div>
    <w:div w:id="1681007906">
      <w:marLeft w:val="0"/>
      <w:marRight w:val="0"/>
      <w:marTop w:val="0"/>
      <w:marBottom w:val="0"/>
      <w:divBdr>
        <w:top w:val="none" w:sz="0" w:space="0" w:color="auto"/>
        <w:left w:val="none" w:sz="0" w:space="0" w:color="auto"/>
        <w:bottom w:val="none" w:sz="0" w:space="0" w:color="auto"/>
        <w:right w:val="none" w:sz="0" w:space="0" w:color="auto"/>
      </w:divBdr>
    </w:div>
    <w:div w:id="1681007910">
      <w:marLeft w:val="0"/>
      <w:marRight w:val="0"/>
      <w:marTop w:val="0"/>
      <w:marBottom w:val="0"/>
      <w:divBdr>
        <w:top w:val="none" w:sz="0" w:space="0" w:color="auto"/>
        <w:left w:val="none" w:sz="0" w:space="0" w:color="auto"/>
        <w:bottom w:val="none" w:sz="0" w:space="0" w:color="auto"/>
        <w:right w:val="none" w:sz="0" w:space="0" w:color="auto"/>
      </w:divBdr>
    </w:div>
    <w:div w:id="1681007911">
      <w:marLeft w:val="0"/>
      <w:marRight w:val="0"/>
      <w:marTop w:val="0"/>
      <w:marBottom w:val="0"/>
      <w:divBdr>
        <w:top w:val="none" w:sz="0" w:space="0" w:color="auto"/>
        <w:left w:val="none" w:sz="0" w:space="0" w:color="auto"/>
        <w:bottom w:val="none" w:sz="0" w:space="0" w:color="auto"/>
        <w:right w:val="none" w:sz="0" w:space="0" w:color="auto"/>
      </w:divBdr>
    </w:div>
    <w:div w:id="1681007912">
      <w:marLeft w:val="0"/>
      <w:marRight w:val="0"/>
      <w:marTop w:val="0"/>
      <w:marBottom w:val="0"/>
      <w:divBdr>
        <w:top w:val="none" w:sz="0" w:space="0" w:color="auto"/>
        <w:left w:val="none" w:sz="0" w:space="0" w:color="auto"/>
        <w:bottom w:val="none" w:sz="0" w:space="0" w:color="auto"/>
        <w:right w:val="none" w:sz="0" w:space="0" w:color="auto"/>
      </w:divBdr>
      <w:divsChild>
        <w:div w:id="1681007798">
          <w:marLeft w:val="0"/>
          <w:marRight w:val="0"/>
          <w:marTop w:val="0"/>
          <w:marBottom w:val="0"/>
          <w:divBdr>
            <w:top w:val="none" w:sz="0" w:space="0" w:color="auto"/>
            <w:left w:val="none" w:sz="0" w:space="0" w:color="auto"/>
            <w:bottom w:val="none" w:sz="0" w:space="0" w:color="auto"/>
            <w:right w:val="none" w:sz="0" w:space="0" w:color="auto"/>
          </w:divBdr>
        </w:div>
        <w:div w:id="1681007898">
          <w:marLeft w:val="0"/>
          <w:marRight w:val="0"/>
          <w:marTop w:val="0"/>
          <w:marBottom w:val="0"/>
          <w:divBdr>
            <w:top w:val="none" w:sz="0" w:space="0" w:color="auto"/>
            <w:left w:val="none" w:sz="0" w:space="0" w:color="auto"/>
            <w:bottom w:val="none" w:sz="0" w:space="0" w:color="auto"/>
            <w:right w:val="none" w:sz="0" w:space="0" w:color="auto"/>
          </w:divBdr>
        </w:div>
      </w:divsChild>
    </w:div>
    <w:div w:id="1681007915">
      <w:marLeft w:val="0"/>
      <w:marRight w:val="0"/>
      <w:marTop w:val="0"/>
      <w:marBottom w:val="0"/>
      <w:divBdr>
        <w:top w:val="none" w:sz="0" w:space="0" w:color="auto"/>
        <w:left w:val="none" w:sz="0" w:space="0" w:color="auto"/>
        <w:bottom w:val="none" w:sz="0" w:space="0" w:color="auto"/>
        <w:right w:val="none" w:sz="0" w:space="0" w:color="auto"/>
      </w:divBdr>
    </w:div>
    <w:div w:id="1681007916">
      <w:marLeft w:val="0"/>
      <w:marRight w:val="0"/>
      <w:marTop w:val="0"/>
      <w:marBottom w:val="0"/>
      <w:divBdr>
        <w:top w:val="none" w:sz="0" w:space="0" w:color="auto"/>
        <w:left w:val="none" w:sz="0" w:space="0" w:color="auto"/>
        <w:bottom w:val="none" w:sz="0" w:space="0" w:color="auto"/>
        <w:right w:val="none" w:sz="0" w:space="0" w:color="auto"/>
      </w:divBdr>
    </w:div>
    <w:div w:id="1681007918">
      <w:marLeft w:val="0"/>
      <w:marRight w:val="0"/>
      <w:marTop w:val="0"/>
      <w:marBottom w:val="0"/>
      <w:divBdr>
        <w:top w:val="none" w:sz="0" w:space="0" w:color="auto"/>
        <w:left w:val="none" w:sz="0" w:space="0" w:color="auto"/>
        <w:bottom w:val="none" w:sz="0" w:space="0" w:color="auto"/>
        <w:right w:val="none" w:sz="0" w:space="0" w:color="auto"/>
      </w:divBdr>
    </w:div>
    <w:div w:id="1681007920">
      <w:marLeft w:val="0"/>
      <w:marRight w:val="0"/>
      <w:marTop w:val="0"/>
      <w:marBottom w:val="0"/>
      <w:divBdr>
        <w:top w:val="none" w:sz="0" w:space="0" w:color="auto"/>
        <w:left w:val="none" w:sz="0" w:space="0" w:color="auto"/>
        <w:bottom w:val="none" w:sz="0" w:space="0" w:color="auto"/>
        <w:right w:val="none" w:sz="0" w:space="0" w:color="auto"/>
      </w:divBdr>
    </w:div>
    <w:div w:id="1681007921">
      <w:marLeft w:val="0"/>
      <w:marRight w:val="0"/>
      <w:marTop w:val="0"/>
      <w:marBottom w:val="0"/>
      <w:divBdr>
        <w:top w:val="none" w:sz="0" w:space="0" w:color="auto"/>
        <w:left w:val="none" w:sz="0" w:space="0" w:color="auto"/>
        <w:bottom w:val="none" w:sz="0" w:space="0" w:color="auto"/>
        <w:right w:val="none" w:sz="0" w:space="0" w:color="auto"/>
      </w:divBdr>
    </w:div>
    <w:div w:id="1681007923">
      <w:marLeft w:val="0"/>
      <w:marRight w:val="0"/>
      <w:marTop w:val="0"/>
      <w:marBottom w:val="0"/>
      <w:divBdr>
        <w:top w:val="none" w:sz="0" w:space="0" w:color="auto"/>
        <w:left w:val="none" w:sz="0" w:space="0" w:color="auto"/>
        <w:bottom w:val="none" w:sz="0" w:space="0" w:color="auto"/>
        <w:right w:val="none" w:sz="0" w:space="0" w:color="auto"/>
      </w:divBdr>
    </w:div>
    <w:div w:id="1681007926">
      <w:marLeft w:val="0"/>
      <w:marRight w:val="0"/>
      <w:marTop w:val="0"/>
      <w:marBottom w:val="0"/>
      <w:divBdr>
        <w:top w:val="none" w:sz="0" w:space="0" w:color="auto"/>
        <w:left w:val="none" w:sz="0" w:space="0" w:color="auto"/>
        <w:bottom w:val="none" w:sz="0" w:space="0" w:color="auto"/>
        <w:right w:val="none" w:sz="0" w:space="0" w:color="auto"/>
      </w:divBdr>
    </w:div>
    <w:div w:id="1681007928">
      <w:marLeft w:val="0"/>
      <w:marRight w:val="0"/>
      <w:marTop w:val="0"/>
      <w:marBottom w:val="0"/>
      <w:divBdr>
        <w:top w:val="none" w:sz="0" w:space="0" w:color="auto"/>
        <w:left w:val="none" w:sz="0" w:space="0" w:color="auto"/>
        <w:bottom w:val="none" w:sz="0" w:space="0" w:color="auto"/>
        <w:right w:val="none" w:sz="0" w:space="0" w:color="auto"/>
      </w:divBdr>
      <w:divsChild>
        <w:div w:id="1681007822">
          <w:marLeft w:val="0"/>
          <w:marRight w:val="0"/>
          <w:marTop w:val="0"/>
          <w:marBottom w:val="0"/>
          <w:divBdr>
            <w:top w:val="none" w:sz="0" w:space="0" w:color="auto"/>
            <w:left w:val="none" w:sz="0" w:space="0" w:color="auto"/>
            <w:bottom w:val="none" w:sz="0" w:space="0" w:color="auto"/>
            <w:right w:val="none" w:sz="0" w:space="0" w:color="auto"/>
          </w:divBdr>
        </w:div>
        <w:div w:id="1681007908">
          <w:marLeft w:val="0"/>
          <w:marRight w:val="0"/>
          <w:marTop w:val="0"/>
          <w:marBottom w:val="0"/>
          <w:divBdr>
            <w:top w:val="none" w:sz="0" w:space="0" w:color="auto"/>
            <w:left w:val="none" w:sz="0" w:space="0" w:color="auto"/>
            <w:bottom w:val="none" w:sz="0" w:space="0" w:color="auto"/>
            <w:right w:val="none" w:sz="0" w:space="0" w:color="auto"/>
          </w:divBdr>
        </w:div>
        <w:div w:id="1681007913">
          <w:marLeft w:val="0"/>
          <w:marRight w:val="0"/>
          <w:marTop w:val="0"/>
          <w:marBottom w:val="0"/>
          <w:divBdr>
            <w:top w:val="none" w:sz="0" w:space="0" w:color="auto"/>
            <w:left w:val="none" w:sz="0" w:space="0" w:color="auto"/>
            <w:bottom w:val="none" w:sz="0" w:space="0" w:color="auto"/>
            <w:right w:val="none" w:sz="0" w:space="0" w:color="auto"/>
          </w:divBdr>
        </w:div>
      </w:divsChild>
    </w:div>
    <w:div w:id="1681007929">
      <w:marLeft w:val="0"/>
      <w:marRight w:val="0"/>
      <w:marTop w:val="0"/>
      <w:marBottom w:val="0"/>
      <w:divBdr>
        <w:top w:val="none" w:sz="0" w:space="0" w:color="auto"/>
        <w:left w:val="none" w:sz="0" w:space="0" w:color="auto"/>
        <w:bottom w:val="none" w:sz="0" w:space="0" w:color="auto"/>
        <w:right w:val="none" w:sz="0" w:space="0" w:color="auto"/>
      </w:divBdr>
    </w:div>
    <w:div w:id="1681007930">
      <w:marLeft w:val="0"/>
      <w:marRight w:val="0"/>
      <w:marTop w:val="0"/>
      <w:marBottom w:val="0"/>
      <w:divBdr>
        <w:top w:val="none" w:sz="0" w:space="0" w:color="auto"/>
        <w:left w:val="none" w:sz="0" w:space="0" w:color="auto"/>
        <w:bottom w:val="none" w:sz="0" w:space="0" w:color="auto"/>
        <w:right w:val="none" w:sz="0" w:space="0" w:color="auto"/>
      </w:divBdr>
    </w:div>
    <w:div w:id="1681007931">
      <w:marLeft w:val="0"/>
      <w:marRight w:val="0"/>
      <w:marTop w:val="0"/>
      <w:marBottom w:val="0"/>
      <w:divBdr>
        <w:top w:val="none" w:sz="0" w:space="0" w:color="auto"/>
        <w:left w:val="none" w:sz="0" w:space="0" w:color="auto"/>
        <w:bottom w:val="none" w:sz="0" w:space="0" w:color="auto"/>
        <w:right w:val="none" w:sz="0" w:space="0" w:color="auto"/>
      </w:divBdr>
    </w:div>
    <w:div w:id="1681007932">
      <w:marLeft w:val="0"/>
      <w:marRight w:val="0"/>
      <w:marTop w:val="0"/>
      <w:marBottom w:val="0"/>
      <w:divBdr>
        <w:top w:val="none" w:sz="0" w:space="0" w:color="auto"/>
        <w:left w:val="none" w:sz="0" w:space="0" w:color="auto"/>
        <w:bottom w:val="none" w:sz="0" w:space="0" w:color="auto"/>
        <w:right w:val="none" w:sz="0" w:space="0" w:color="auto"/>
      </w:divBdr>
    </w:div>
    <w:div w:id="1681007933">
      <w:marLeft w:val="0"/>
      <w:marRight w:val="0"/>
      <w:marTop w:val="0"/>
      <w:marBottom w:val="0"/>
      <w:divBdr>
        <w:top w:val="none" w:sz="0" w:space="0" w:color="auto"/>
        <w:left w:val="none" w:sz="0" w:space="0" w:color="auto"/>
        <w:bottom w:val="none" w:sz="0" w:space="0" w:color="auto"/>
        <w:right w:val="none" w:sz="0" w:space="0" w:color="auto"/>
      </w:divBdr>
    </w:div>
    <w:div w:id="1681007936">
      <w:marLeft w:val="0"/>
      <w:marRight w:val="0"/>
      <w:marTop w:val="0"/>
      <w:marBottom w:val="0"/>
      <w:divBdr>
        <w:top w:val="none" w:sz="0" w:space="0" w:color="auto"/>
        <w:left w:val="none" w:sz="0" w:space="0" w:color="auto"/>
        <w:bottom w:val="none" w:sz="0" w:space="0" w:color="auto"/>
        <w:right w:val="none" w:sz="0" w:space="0" w:color="auto"/>
      </w:divBdr>
    </w:div>
    <w:div w:id="1681007939">
      <w:marLeft w:val="0"/>
      <w:marRight w:val="0"/>
      <w:marTop w:val="0"/>
      <w:marBottom w:val="0"/>
      <w:divBdr>
        <w:top w:val="none" w:sz="0" w:space="0" w:color="auto"/>
        <w:left w:val="none" w:sz="0" w:space="0" w:color="auto"/>
        <w:bottom w:val="none" w:sz="0" w:space="0" w:color="auto"/>
        <w:right w:val="none" w:sz="0" w:space="0" w:color="auto"/>
      </w:divBdr>
    </w:div>
    <w:div w:id="1681007941">
      <w:marLeft w:val="0"/>
      <w:marRight w:val="0"/>
      <w:marTop w:val="0"/>
      <w:marBottom w:val="0"/>
      <w:divBdr>
        <w:top w:val="none" w:sz="0" w:space="0" w:color="auto"/>
        <w:left w:val="none" w:sz="0" w:space="0" w:color="auto"/>
        <w:bottom w:val="none" w:sz="0" w:space="0" w:color="auto"/>
        <w:right w:val="none" w:sz="0" w:space="0" w:color="auto"/>
      </w:divBdr>
    </w:div>
    <w:div w:id="1681007942">
      <w:marLeft w:val="0"/>
      <w:marRight w:val="0"/>
      <w:marTop w:val="0"/>
      <w:marBottom w:val="0"/>
      <w:divBdr>
        <w:top w:val="none" w:sz="0" w:space="0" w:color="auto"/>
        <w:left w:val="none" w:sz="0" w:space="0" w:color="auto"/>
        <w:bottom w:val="none" w:sz="0" w:space="0" w:color="auto"/>
        <w:right w:val="none" w:sz="0" w:space="0" w:color="auto"/>
      </w:divBdr>
      <w:divsChild>
        <w:div w:id="1681007824">
          <w:marLeft w:val="0"/>
          <w:marRight w:val="0"/>
          <w:marTop w:val="0"/>
          <w:marBottom w:val="0"/>
          <w:divBdr>
            <w:top w:val="none" w:sz="0" w:space="0" w:color="auto"/>
            <w:left w:val="none" w:sz="0" w:space="0" w:color="auto"/>
            <w:bottom w:val="none" w:sz="0" w:space="0" w:color="auto"/>
            <w:right w:val="none" w:sz="0" w:space="0" w:color="auto"/>
          </w:divBdr>
        </w:div>
      </w:divsChild>
    </w:div>
    <w:div w:id="1681007944">
      <w:marLeft w:val="0"/>
      <w:marRight w:val="0"/>
      <w:marTop w:val="0"/>
      <w:marBottom w:val="0"/>
      <w:divBdr>
        <w:top w:val="none" w:sz="0" w:space="0" w:color="auto"/>
        <w:left w:val="none" w:sz="0" w:space="0" w:color="auto"/>
        <w:bottom w:val="none" w:sz="0" w:space="0" w:color="auto"/>
        <w:right w:val="none" w:sz="0" w:space="0" w:color="auto"/>
      </w:divBdr>
    </w:div>
    <w:div w:id="16810079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2152</TotalTime>
  <Pages>9</Pages>
  <Words>660</Words>
  <Characters>3764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 СЕЛ МУНИЦИПАЛЬНОГО ОБРАЗОВАНИЯ КРАСНОГОРСКИЙ СЕЛЬСОВЕТ КРАСНОГОРСКОГО РАЙОНА АЛТАЙСКОГО КРАЯ</dc:title>
  <dc:subject/>
  <dc:creator>NK</dc:creator>
  <cp:keywords/>
  <dc:description/>
  <cp:lastModifiedBy>Vladelec</cp:lastModifiedBy>
  <cp:revision>36</cp:revision>
  <cp:lastPrinted>2020-09-30T02:36:00Z</cp:lastPrinted>
  <dcterms:created xsi:type="dcterms:W3CDTF">2019-12-30T04:26:00Z</dcterms:created>
  <dcterms:modified xsi:type="dcterms:W3CDTF">2022-11-17T08:39:00Z</dcterms:modified>
</cp:coreProperties>
</file>